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FBA" w:rsidRDefault="00B53508" w:rsidP="00B53508">
      <w:pPr>
        <w:rPr>
          <w:rFonts w:ascii="Times New Roman" w:hAnsi="Times New Roman" w:cs="Times New Roman"/>
          <w:sz w:val="24"/>
          <w:szCs w:val="24"/>
        </w:rPr>
      </w:pPr>
      <w:r w:rsidRPr="00B53508">
        <w:rPr>
          <w:rFonts w:ascii="Times New Roman" w:hAnsi="Times New Roman" w:cs="Times New Roman"/>
          <w:noProof/>
          <w:sz w:val="24"/>
          <w:szCs w:val="24"/>
          <w:lang w:eastAsia="ru-RU"/>
        </w:rPr>
        <w:drawing>
          <wp:inline distT="0" distB="0" distL="0" distR="0">
            <wp:extent cx="5760085" cy="13638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1363849"/>
                    </a:xfrm>
                    <a:prstGeom prst="rect">
                      <a:avLst/>
                    </a:prstGeom>
                    <a:noFill/>
                    <a:ln>
                      <a:noFill/>
                    </a:ln>
                  </pic:spPr>
                </pic:pic>
              </a:graphicData>
            </a:graphic>
          </wp:inline>
        </w:drawing>
      </w:r>
      <w:bookmarkStart w:id="0" w:name="_GoBack"/>
      <w:bookmarkEnd w:id="0"/>
      <w:r>
        <w:rPr>
          <w:rFonts w:ascii="Times New Roman" w:hAnsi="Times New Roman" w:cs="Times New Roman"/>
          <w:sz w:val="24"/>
          <w:szCs w:val="24"/>
        </w:rPr>
        <w:t xml:space="preserve"> </w:t>
      </w:r>
    </w:p>
    <w:p w:rsidR="00683FBA" w:rsidRDefault="00683FBA" w:rsidP="00683FBA">
      <w:pPr>
        <w:rPr>
          <w:rFonts w:ascii="Times New Roman" w:hAnsi="Times New Roman" w:cs="Times New Roman"/>
          <w:sz w:val="24"/>
          <w:szCs w:val="24"/>
        </w:rPr>
      </w:pPr>
    </w:p>
    <w:p w:rsidR="00683FBA" w:rsidRPr="00683FBA" w:rsidRDefault="00683FBA" w:rsidP="00683FBA">
      <w:pPr>
        <w:rPr>
          <w:rFonts w:ascii="Times New Roman" w:hAnsi="Times New Roman" w:cs="Times New Roman"/>
          <w:sz w:val="24"/>
          <w:szCs w:val="24"/>
        </w:rPr>
      </w:pPr>
    </w:p>
    <w:p w:rsidR="00683FBA" w:rsidRPr="00683FBA" w:rsidRDefault="00683FBA" w:rsidP="00683FBA">
      <w:pPr>
        <w:jc w:val="center"/>
        <w:rPr>
          <w:rFonts w:ascii="Times New Roman" w:hAnsi="Times New Roman" w:cs="Times New Roman"/>
          <w:sz w:val="28"/>
          <w:szCs w:val="28"/>
        </w:rPr>
      </w:pPr>
      <w:r w:rsidRPr="00683FBA">
        <w:rPr>
          <w:rFonts w:ascii="Times New Roman" w:hAnsi="Times New Roman" w:cs="Times New Roman"/>
          <w:b/>
          <w:bCs/>
          <w:sz w:val="28"/>
          <w:szCs w:val="28"/>
        </w:rPr>
        <w:t>РАБОЧАЯ ПРОГРАММА</w:t>
      </w:r>
    </w:p>
    <w:p w:rsidR="00683FBA" w:rsidRPr="00683FBA" w:rsidRDefault="00683FBA" w:rsidP="00F6334D">
      <w:pPr>
        <w:rPr>
          <w:rFonts w:ascii="Times New Roman" w:hAnsi="Times New Roman" w:cs="Times New Roman"/>
          <w:b/>
          <w:sz w:val="28"/>
          <w:szCs w:val="28"/>
        </w:rPr>
      </w:pPr>
      <w:r w:rsidRPr="00683FBA">
        <w:rPr>
          <w:rFonts w:ascii="Times New Roman" w:hAnsi="Times New Roman" w:cs="Times New Roman"/>
          <w:sz w:val="28"/>
          <w:szCs w:val="28"/>
        </w:rPr>
        <w:t>Предмет</w:t>
      </w:r>
      <w:r w:rsidR="00F6334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83FBA">
        <w:rPr>
          <w:rFonts w:ascii="Times New Roman" w:hAnsi="Times New Roman" w:cs="Times New Roman"/>
          <w:b/>
          <w:sz w:val="28"/>
          <w:szCs w:val="28"/>
        </w:rPr>
        <w:t>математика</w:t>
      </w:r>
    </w:p>
    <w:p w:rsidR="00683FBA" w:rsidRDefault="00683FBA" w:rsidP="00F6334D">
      <w:pPr>
        <w:rPr>
          <w:rFonts w:ascii="Times New Roman" w:hAnsi="Times New Roman" w:cs="Times New Roman"/>
          <w:b/>
          <w:bCs/>
          <w:sz w:val="28"/>
          <w:szCs w:val="28"/>
          <w:u w:val="single"/>
        </w:rPr>
      </w:pPr>
      <w:r w:rsidRPr="00683FBA">
        <w:rPr>
          <w:rFonts w:ascii="Times New Roman" w:hAnsi="Times New Roman" w:cs="Times New Roman"/>
          <w:sz w:val="28"/>
          <w:szCs w:val="28"/>
        </w:rPr>
        <w:t>Уровень образования (</w:t>
      </w:r>
      <w:r w:rsidRPr="00683FBA">
        <w:rPr>
          <w:rFonts w:ascii="Times New Roman" w:hAnsi="Times New Roman" w:cs="Times New Roman"/>
          <w:b/>
          <w:bCs/>
          <w:sz w:val="28"/>
          <w:szCs w:val="28"/>
          <w:u w:val="single"/>
        </w:rPr>
        <w:t>начальное 1-4 кл</w:t>
      </w:r>
      <w:r>
        <w:rPr>
          <w:rFonts w:ascii="Times New Roman" w:hAnsi="Times New Roman" w:cs="Times New Roman"/>
          <w:b/>
          <w:bCs/>
          <w:sz w:val="28"/>
          <w:szCs w:val="28"/>
          <w:u w:val="single"/>
        </w:rPr>
        <w:t>)</w:t>
      </w:r>
    </w:p>
    <w:p w:rsidR="006407A1" w:rsidRDefault="006407A1" w:rsidP="00683FBA">
      <w:pPr>
        <w:jc w:val="center"/>
        <w:rPr>
          <w:rFonts w:ascii="Times New Roman" w:hAnsi="Times New Roman" w:cs="Times New Roman"/>
          <w:b/>
          <w:bCs/>
          <w:sz w:val="28"/>
          <w:szCs w:val="28"/>
          <w:u w:val="single"/>
        </w:rPr>
      </w:pPr>
    </w:p>
    <w:p w:rsidR="006407A1" w:rsidRDefault="006407A1" w:rsidP="00683FBA">
      <w:pPr>
        <w:jc w:val="center"/>
        <w:rPr>
          <w:rFonts w:ascii="Times New Roman" w:hAnsi="Times New Roman" w:cs="Times New Roman"/>
          <w:b/>
          <w:bCs/>
          <w:sz w:val="28"/>
          <w:szCs w:val="28"/>
          <w:u w:val="single"/>
        </w:rPr>
      </w:pPr>
    </w:p>
    <w:p w:rsidR="006407A1" w:rsidRDefault="006407A1" w:rsidP="00683FBA">
      <w:pPr>
        <w:jc w:val="center"/>
        <w:rPr>
          <w:rFonts w:ascii="Times New Roman" w:hAnsi="Times New Roman" w:cs="Times New Roman"/>
          <w:b/>
          <w:bCs/>
          <w:sz w:val="28"/>
          <w:szCs w:val="28"/>
          <w:u w:val="single"/>
        </w:rPr>
      </w:pPr>
    </w:p>
    <w:p w:rsidR="00683FBA" w:rsidRPr="00683FBA" w:rsidRDefault="00683FBA" w:rsidP="00683FBA">
      <w:pPr>
        <w:jc w:val="center"/>
        <w:rPr>
          <w:rFonts w:ascii="Times New Roman" w:hAnsi="Times New Roman" w:cs="Times New Roman"/>
          <w:sz w:val="28"/>
          <w:szCs w:val="28"/>
        </w:rPr>
      </w:pPr>
    </w:p>
    <w:p w:rsidR="00F6334D" w:rsidRDefault="00683FBA" w:rsidP="00F6334D">
      <w:pPr>
        <w:rPr>
          <w:rFonts w:ascii="Times New Roman" w:hAnsi="Times New Roman" w:cs="Times New Roman"/>
          <w:sz w:val="28"/>
          <w:szCs w:val="28"/>
        </w:rPr>
      </w:pPr>
      <w:r w:rsidRPr="00683FBA">
        <w:rPr>
          <w:rFonts w:ascii="Times New Roman" w:hAnsi="Times New Roman" w:cs="Times New Roman"/>
          <w:sz w:val="28"/>
          <w:szCs w:val="28"/>
        </w:rPr>
        <w:t>Составител</w:t>
      </w:r>
      <w:r>
        <w:rPr>
          <w:rFonts w:ascii="Times New Roman" w:hAnsi="Times New Roman" w:cs="Times New Roman"/>
          <w:sz w:val="28"/>
          <w:szCs w:val="28"/>
        </w:rPr>
        <w:t>и:</w:t>
      </w:r>
      <w:r w:rsidR="00867F57">
        <w:rPr>
          <w:rFonts w:ascii="Times New Roman" w:hAnsi="Times New Roman" w:cs="Times New Roman"/>
          <w:sz w:val="28"/>
          <w:szCs w:val="28"/>
        </w:rPr>
        <w:t xml:space="preserve"> </w:t>
      </w:r>
      <w:r>
        <w:rPr>
          <w:rFonts w:ascii="Times New Roman" w:hAnsi="Times New Roman" w:cs="Times New Roman"/>
          <w:sz w:val="28"/>
          <w:szCs w:val="28"/>
        </w:rPr>
        <w:t xml:space="preserve">Боровик О. В. </w:t>
      </w:r>
      <w:r w:rsidR="00F6334D">
        <w:rPr>
          <w:rFonts w:ascii="Times New Roman" w:hAnsi="Times New Roman" w:cs="Times New Roman"/>
          <w:sz w:val="28"/>
          <w:szCs w:val="28"/>
        </w:rPr>
        <w:t xml:space="preserve">  </w:t>
      </w:r>
      <w:r>
        <w:rPr>
          <w:rFonts w:ascii="Times New Roman" w:hAnsi="Times New Roman" w:cs="Times New Roman"/>
          <w:sz w:val="28"/>
          <w:szCs w:val="28"/>
        </w:rPr>
        <w:t>Колядина Е. И.</w:t>
      </w:r>
    </w:p>
    <w:p w:rsidR="00F6334D" w:rsidRDefault="00683FBA" w:rsidP="00F6334D">
      <w:pPr>
        <w:rPr>
          <w:rFonts w:ascii="Times New Roman" w:hAnsi="Times New Roman" w:cs="Times New Roman"/>
          <w:sz w:val="28"/>
          <w:szCs w:val="28"/>
        </w:rPr>
      </w:pPr>
      <w:r>
        <w:rPr>
          <w:rFonts w:ascii="Times New Roman" w:hAnsi="Times New Roman" w:cs="Times New Roman"/>
          <w:sz w:val="28"/>
          <w:szCs w:val="28"/>
        </w:rPr>
        <w:t xml:space="preserve"> </w:t>
      </w:r>
      <w:r w:rsidR="00F6334D">
        <w:rPr>
          <w:rFonts w:ascii="Times New Roman" w:hAnsi="Times New Roman" w:cs="Times New Roman"/>
          <w:sz w:val="28"/>
          <w:szCs w:val="28"/>
        </w:rPr>
        <w:t xml:space="preserve">                       </w:t>
      </w:r>
      <w:r>
        <w:rPr>
          <w:rFonts w:ascii="Times New Roman" w:hAnsi="Times New Roman" w:cs="Times New Roman"/>
          <w:sz w:val="28"/>
          <w:szCs w:val="28"/>
        </w:rPr>
        <w:t xml:space="preserve">Комолова А.А. </w:t>
      </w:r>
      <w:r w:rsidR="00AE2F6E">
        <w:rPr>
          <w:rFonts w:ascii="Times New Roman" w:hAnsi="Times New Roman" w:cs="Times New Roman"/>
          <w:sz w:val="28"/>
          <w:szCs w:val="28"/>
        </w:rPr>
        <w:t xml:space="preserve">Лощилова Т. А.                             </w:t>
      </w:r>
    </w:p>
    <w:p w:rsidR="00F6334D" w:rsidRDefault="00F6334D" w:rsidP="00F6334D">
      <w:pPr>
        <w:rPr>
          <w:rFonts w:ascii="Times New Roman" w:hAnsi="Times New Roman" w:cs="Times New Roman"/>
          <w:sz w:val="28"/>
          <w:szCs w:val="28"/>
        </w:rPr>
      </w:pPr>
      <w:r>
        <w:rPr>
          <w:rFonts w:ascii="Times New Roman" w:hAnsi="Times New Roman" w:cs="Times New Roman"/>
          <w:sz w:val="28"/>
          <w:szCs w:val="28"/>
        </w:rPr>
        <w:t xml:space="preserve">                        </w:t>
      </w:r>
      <w:r w:rsidR="00683FBA">
        <w:rPr>
          <w:rFonts w:ascii="Times New Roman" w:hAnsi="Times New Roman" w:cs="Times New Roman"/>
          <w:sz w:val="28"/>
          <w:szCs w:val="28"/>
        </w:rPr>
        <w:t>Петрова В.</w:t>
      </w:r>
      <w:r>
        <w:rPr>
          <w:rFonts w:ascii="Times New Roman" w:hAnsi="Times New Roman" w:cs="Times New Roman"/>
          <w:sz w:val="28"/>
          <w:szCs w:val="28"/>
        </w:rPr>
        <w:t xml:space="preserve"> </w:t>
      </w:r>
      <w:r w:rsidR="00683FBA">
        <w:rPr>
          <w:rFonts w:ascii="Times New Roman" w:hAnsi="Times New Roman" w:cs="Times New Roman"/>
          <w:sz w:val="28"/>
          <w:szCs w:val="28"/>
        </w:rPr>
        <w:t>В.</w:t>
      </w:r>
      <w:r>
        <w:rPr>
          <w:rFonts w:ascii="Times New Roman" w:hAnsi="Times New Roman" w:cs="Times New Roman"/>
          <w:sz w:val="28"/>
          <w:szCs w:val="28"/>
        </w:rPr>
        <w:t xml:space="preserve">    </w:t>
      </w:r>
      <w:r w:rsidR="00683FBA">
        <w:rPr>
          <w:rFonts w:ascii="Times New Roman" w:hAnsi="Times New Roman" w:cs="Times New Roman"/>
          <w:sz w:val="28"/>
          <w:szCs w:val="28"/>
        </w:rPr>
        <w:t xml:space="preserve"> Сусова М. А. </w:t>
      </w:r>
    </w:p>
    <w:p w:rsidR="00683FBA" w:rsidRPr="00683FBA" w:rsidRDefault="00F6334D" w:rsidP="00F6334D">
      <w:pPr>
        <w:rPr>
          <w:rFonts w:ascii="Times New Roman" w:hAnsi="Times New Roman" w:cs="Times New Roman"/>
          <w:sz w:val="28"/>
          <w:szCs w:val="28"/>
        </w:rPr>
      </w:pPr>
      <w:r>
        <w:rPr>
          <w:rFonts w:ascii="Times New Roman" w:hAnsi="Times New Roman" w:cs="Times New Roman"/>
          <w:sz w:val="28"/>
          <w:szCs w:val="28"/>
        </w:rPr>
        <w:t xml:space="preserve">                        </w:t>
      </w:r>
      <w:r w:rsidR="00683FBA">
        <w:rPr>
          <w:rFonts w:ascii="Times New Roman" w:hAnsi="Times New Roman" w:cs="Times New Roman"/>
          <w:sz w:val="28"/>
          <w:szCs w:val="28"/>
        </w:rPr>
        <w:t>Тычинина И. Н</w:t>
      </w:r>
      <w:r w:rsidR="00D20749">
        <w:rPr>
          <w:rFonts w:ascii="Times New Roman" w:hAnsi="Times New Roman" w:cs="Times New Roman"/>
          <w:sz w:val="28"/>
          <w:szCs w:val="28"/>
        </w:rPr>
        <w:t>.</w:t>
      </w:r>
      <w:r w:rsidR="00AE2F6E">
        <w:rPr>
          <w:rFonts w:ascii="Times New Roman" w:hAnsi="Times New Roman" w:cs="Times New Roman"/>
          <w:sz w:val="28"/>
          <w:szCs w:val="28"/>
        </w:rPr>
        <w:t xml:space="preserve"> </w:t>
      </w:r>
    </w:p>
    <w:p w:rsidR="00683FBA" w:rsidRPr="00683FBA" w:rsidRDefault="00683FBA" w:rsidP="00AE2F6E">
      <w:pPr>
        <w:jc w:val="right"/>
        <w:rPr>
          <w:rFonts w:ascii="Times New Roman" w:hAnsi="Times New Roman" w:cs="Times New Roman"/>
          <w:sz w:val="28"/>
          <w:szCs w:val="28"/>
        </w:rPr>
      </w:pPr>
    </w:p>
    <w:p w:rsidR="00683FBA" w:rsidRPr="00683FBA" w:rsidRDefault="00683FBA" w:rsidP="00683FBA">
      <w:pPr>
        <w:jc w:val="center"/>
        <w:rPr>
          <w:rFonts w:ascii="Times New Roman" w:hAnsi="Times New Roman" w:cs="Times New Roman"/>
          <w:sz w:val="28"/>
          <w:szCs w:val="28"/>
        </w:rPr>
      </w:pPr>
    </w:p>
    <w:p w:rsidR="00683FBA" w:rsidRDefault="00683FBA" w:rsidP="00683FBA">
      <w:pPr>
        <w:jc w:val="center"/>
        <w:rPr>
          <w:rFonts w:ascii="Times New Roman" w:hAnsi="Times New Roman" w:cs="Times New Roman"/>
          <w:sz w:val="28"/>
          <w:szCs w:val="28"/>
        </w:rPr>
      </w:pPr>
    </w:p>
    <w:p w:rsidR="00867F57" w:rsidRDefault="00867F57" w:rsidP="00683FBA">
      <w:pPr>
        <w:jc w:val="center"/>
        <w:rPr>
          <w:rFonts w:ascii="Times New Roman" w:hAnsi="Times New Roman" w:cs="Times New Roman"/>
          <w:sz w:val="28"/>
          <w:szCs w:val="28"/>
        </w:rPr>
      </w:pPr>
    </w:p>
    <w:p w:rsidR="00867F57" w:rsidRDefault="00867F57" w:rsidP="00683FBA">
      <w:pPr>
        <w:jc w:val="center"/>
        <w:rPr>
          <w:rFonts w:ascii="Times New Roman" w:hAnsi="Times New Roman" w:cs="Times New Roman"/>
          <w:sz w:val="28"/>
          <w:szCs w:val="28"/>
        </w:rPr>
      </w:pPr>
    </w:p>
    <w:p w:rsidR="00867F57" w:rsidRDefault="00867F57" w:rsidP="00683FBA">
      <w:pPr>
        <w:jc w:val="center"/>
        <w:rPr>
          <w:rFonts w:ascii="Times New Roman" w:hAnsi="Times New Roman" w:cs="Times New Roman"/>
          <w:sz w:val="28"/>
          <w:szCs w:val="28"/>
        </w:rPr>
      </w:pPr>
    </w:p>
    <w:p w:rsidR="00867F57" w:rsidRDefault="00867F57" w:rsidP="00683FBA">
      <w:pPr>
        <w:jc w:val="center"/>
        <w:rPr>
          <w:rFonts w:ascii="Times New Roman" w:hAnsi="Times New Roman" w:cs="Times New Roman"/>
          <w:sz w:val="28"/>
          <w:szCs w:val="28"/>
        </w:rPr>
      </w:pPr>
    </w:p>
    <w:p w:rsidR="009F4F2F" w:rsidRDefault="00725A11" w:rsidP="00683FBA">
      <w:pPr>
        <w:jc w:val="center"/>
        <w:rPr>
          <w:rFonts w:ascii="Times New Roman" w:hAnsi="Times New Roman" w:cs="Times New Roman"/>
          <w:sz w:val="28"/>
          <w:szCs w:val="28"/>
        </w:rPr>
      </w:pPr>
      <w:r>
        <w:rPr>
          <w:rFonts w:ascii="Times New Roman" w:hAnsi="Times New Roman" w:cs="Times New Roman"/>
          <w:sz w:val="28"/>
          <w:szCs w:val="28"/>
        </w:rPr>
        <w:t>Самара 2018 г.</w:t>
      </w:r>
    </w:p>
    <w:p w:rsidR="005463A0" w:rsidRDefault="005463A0" w:rsidP="00683FBA">
      <w:pPr>
        <w:jc w:val="center"/>
        <w:rPr>
          <w:rFonts w:ascii="Times New Roman" w:hAnsi="Times New Roman" w:cs="Times New Roman"/>
          <w:b/>
          <w:bCs/>
          <w:sz w:val="28"/>
          <w:szCs w:val="28"/>
        </w:rPr>
      </w:pPr>
      <w:r w:rsidRPr="005463A0">
        <w:rPr>
          <w:rFonts w:ascii="Times New Roman" w:hAnsi="Times New Roman" w:cs="Times New Roman"/>
          <w:b/>
          <w:bCs/>
          <w:sz w:val="28"/>
          <w:szCs w:val="28"/>
        </w:rPr>
        <w:lastRenderedPageBreak/>
        <w:t>Паспорт рабочей программы</w:t>
      </w:r>
    </w:p>
    <w:tbl>
      <w:tblPr>
        <w:tblW w:w="10773" w:type="dxa"/>
        <w:tblInd w:w="-1026" w:type="dxa"/>
        <w:tblCellMar>
          <w:left w:w="0" w:type="dxa"/>
          <w:right w:w="0" w:type="dxa"/>
        </w:tblCellMar>
        <w:tblLook w:val="04A0" w:firstRow="1" w:lastRow="0" w:firstColumn="1" w:lastColumn="0" w:noHBand="0" w:noVBand="1"/>
      </w:tblPr>
      <w:tblGrid>
        <w:gridCol w:w="4536"/>
        <w:gridCol w:w="6237"/>
      </w:tblGrid>
      <w:tr w:rsidR="005463A0" w:rsidRPr="005463A0" w:rsidTr="00F6334D">
        <w:trPr>
          <w:trHeight w:val="521"/>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5463A0" w:rsidRPr="005463A0" w:rsidRDefault="005463A0" w:rsidP="005463A0">
            <w:pPr>
              <w:spacing w:after="0" w:line="256" w:lineRule="auto"/>
              <w:rPr>
                <w:rFonts w:ascii="Times New Roman" w:eastAsia="Times New Roman" w:hAnsi="Times New Roman" w:cs="Times New Roman"/>
                <w:sz w:val="28"/>
                <w:szCs w:val="28"/>
                <w:lang w:eastAsia="ru-RU"/>
              </w:rPr>
            </w:pPr>
            <w:r w:rsidRPr="005463A0">
              <w:rPr>
                <w:rFonts w:ascii="Times New Roman" w:eastAsia="Times New Roman" w:hAnsi="Times New Roman" w:cs="Times New Roman"/>
                <w:b/>
                <w:bCs/>
                <w:color w:val="000000"/>
                <w:kern w:val="24"/>
                <w:sz w:val="28"/>
                <w:szCs w:val="28"/>
                <w:lang w:eastAsia="ru-RU"/>
              </w:rPr>
              <w:t>Класс</w:t>
            </w:r>
            <w:r w:rsidRPr="005463A0">
              <w:rPr>
                <w:rFonts w:ascii="Times New Roman" w:eastAsia="Calibri" w:hAnsi="Times New Roman" w:cs="Times New Roman"/>
                <w:b/>
                <w:bCs/>
                <w:color w:val="000000"/>
                <w:kern w:val="24"/>
                <w:sz w:val="28"/>
                <w:szCs w:val="28"/>
                <w:lang w:eastAsia="ru-RU"/>
              </w:rPr>
              <w:t xml:space="preserve"> </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5463A0" w:rsidRPr="00F6334D" w:rsidRDefault="005463A0" w:rsidP="005463A0">
            <w:pPr>
              <w:spacing w:after="0" w:line="256" w:lineRule="auto"/>
              <w:jc w:val="center"/>
              <w:rPr>
                <w:rFonts w:ascii="Times New Roman" w:eastAsia="Times New Roman" w:hAnsi="Times New Roman" w:cs="Times New Roman"/>
                <w:b/>
                <w:sz w:val="28"/>
                <w:szCs w:val="28"/>
                <w:lang w:eastAsia="ru-RU"/>
              </w:rPr>
            </w:pPr>
            <w:r w:rsidRPr="00F6334D">
              <w:rPr>
                <w:rFonts w:ascii="Times New Roman" w:eastAsia="Times New Roman" w:hAnsi="Times New Roman" w:cs="Times New Roman"/>
                <w:b/>
                <w:bCs/>
                <w:color w:val="000000"/>
                <w:kern w:val="24"/>
                <w:sz w:val="28"/>
                <w:szCs w:val="28"/>
                <w:lang w:eastAsia="ru-RU"/>
              </w:rPr>
              <w:t>1 - 4</w:t>
            </w:r>
            <w:r w:rsidRPr="00F6334D">
              <w:rPr>
                <w:rFonts w:ascii="Times New Roman" w:eastAsia="Calibri" w:hAnsi="Times New Roman" w:cs="Times New Roman"/>
                <w:b/>
                <w:bCs/>
                <w:color w:val="000000"/>
                <w:kern w:val="24"/>
                <w:sz w:val="28"/>
                <w:szCs w:val="28"/>
                <w:lang w:eastAsia="ru-RU"/>
              </w:rPr>
              <w:t xml:space="preserve"> </w:t>
            </w:r>
          </w:p>
        </w:tc>
      </w:tr>
      <w:tr w:rsidR="005463A0" w:rsidRPr="005463A0" w:rsidTr="00F6334D">
        <w:trPr>
          <w:trHeight w:val="521"/>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5463A0" w:rsidRPr="005463A0" w:rsidRDefault="00283410" w:rsidP="005463A0">
            <w:pPr>
              <w:spacing w:after="0" w:line="256"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kern w:val="24"/>
                <w:sz w:val="28"/>
                <w:szCs w:val="28"/>
                <w:lang w:eastAsia="ru-RU"/>
              </w:rPr>
              <w:t xml:space="preserve">Предметная </w:t>
            </w:r>
            <w:r w:rsidR="005463A0" w:rsidRPr="005463A0">
              <w:rPr>
                <w:rFonts w:ascii="Times New Roman" w:eastAsia="Times New Roman" w:hAnsi="Times New Roman" w:cs="Times New Roman"/>
                <w:b/>
                <w:bCs/>
                <w:color w:val="000000"/>
                <w:kern w:val="24"/>
                <w:sz w:val="28"/>
                <w:szCs w:val="28"/>
                <w:lang w:eastAsia="ru-RU"/>
              </w:rPr>
              <w:t xml:space="preserve"> область</w:t>
            </w:r>
            <w:r w:rsidR="005463A0" w:rsidRPr="005463A0">
              <w:rPr>
                <w:rFonts w:ascii="Times New Roman" w:eastAsia="Calibri" w:hAnsi="Times New Roman" w:cs="Times New Roman"/>
                <w:b/>
                <w:bCs/>
                <w:color w:val="000000"/>
                <w:kern w:val="24"/>
                <w:sz w:val="28"/>
                <w:szCs w:val="28"/>
                <w:lang w:eastAsia="ru-RU"/>
              </w:rPr>
              <w:t xml:space="preserve"> </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5463A0" w:rsidRPr="005463A0" w:rsidRDefault="005463A0" w:rsidP="005463A0">
            <w:pPr>
              <w:spacing w:after="0" w:line="25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kern w:val="24"/>
                <w:sz w:val="28"/>
                <w:szCs w:val="28"/>
                <w:lang w:eastAsia="ru-RU"/>
              </w:rPr>
              <w:t>Математика</w:t>
            </w:r>
          </w:p>
        </w:tc>
      </w:tr>
      <w:tr w:rsidR="005463A0" w:rsidRPr="005463A0" w:rsidTr="00F6334D">
        <w:trPr>
          <w:trHeight w:val="521"/>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5463A0" w:rsidRPr="005463A0" w:rsidRDefault="005463A0" w:rsidP="005463A0">
            <w:pPr>
              <w:spacing w:after="0" w:line="256" w:lineRule="auto"/>
              <w:rPr>
                <w:rFonts w:ascii="Times New Roman" w:eastAsia="Times New Roman" w:hAnsi="Times New Roman" w:cs="Times New Roman"/>
                <w:sz w:val="28"/>
                <w:szCs w:val="28"/>
                <w:lang w:eastAsia="ru-RU"/>
              </w:rPr>
            </w:pPr>
            <w:r w:rsidRPr="005463A0">
              <w:rPr>
                <w:rFonts w:ascii="Times New Roman" w:eastAsia="Times New Roman" w:hAnsi="Times New Roman" w:cs="Times New Roman"/>
                <w:b/>
                <w:bCs/>
                <w:color w:val="000000"/>
                <w:kern w:val="24"/>
                <w:sz w:val="28"/>
                <w:szCs w:val="28"/>
                <w:lang w:eastAsia="ru-RU"/>
              </w:rPr>
              <w:t>Предмет</w:t>
            </w:r>
            <w:r w:rsidRPr="005463A0">
              <w:rPr>
                <w:rFonts w:ascii="Times New Roman" w:eastAsia="Calibri" w:hAnsi="Times New Roman" w:cs="Times New Roman"/>
                <w:b/>
                <w:bCs/>
                <w:color w:val="000000"/>
                <w:kern w:val="24"/>
                <w:sz w:val="28"/>
                <w:szCs w:val="28"/>
                <w:lang w:eastAsia="ru-RU"/>
              </w:rPr>
              <w:t xml:space="preserve"> </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5463A0" w:rsidRPr="005463A0" w:rsidRDefault="005463A0" w:rsidP="005463A0">
            <w:pPr>
              <w:spacing w:after="0" w:line="256" w:lineRule="auto"/>
              <w:jc w:val="center"/>
              <w:rPr>
                <w:rFonts w:ascii="Times New Roman" w:eastAsia="Times New Roman" w:hAnsi="Times New Roman" w:cs="Times New Roman"/>
                <w:sz w:val="28"/>
                <w:szCs w:val="28"/>
                <w:lang w:eastAsia="ru-RU"/>
              </w:rPr>
            </w:pPr>
            <w:r w:rsidRPr="005463A0">
              <w:rPr>
                <w:rFonts w:ascii="Times New Roman" w:eastAsia="Times New Roman" w:hAnsi="Times New Roman" w:cs="Times New Roman"/>
                <w:color w:val="000000"/>
                <w:kern w:val="24"/>
                <w:sz w:val="28"/>
                <w:szCs w:val="28"/>
                <w:lang w:eastAsia="ru-RU"/>
              </w:rPr>
              <w:t> </w:t>
            </w:r>
            <w:r>
              <w:rPr>
                <w:rFonts w:ascii="Times New Roman" w:eastAsia="Times New Roman" w:hAnsi="Times New Roman" w:cs="Times New Roman"/>
                <w:color w:val="000000"/>
                <w:kern w:val="24"/>
                <w:sz w:val="28"/>
                <w:szCs w:val="28"/>
                <w:lang w:eastAsia="ru-RU"/>
              </w:rPr>
              <w:t>Математика</w:t>
            </w:r>
            <w:r w:rsidRPr="005463A0">
              <w:rPr>
                <w:rFonts w:ascii="Times New Roman" w:eastAsia="Calibri" w:hAnsi="Times New Roman" w:cs="Times New Roman"/>
                <w:color w:val="000000"/>
                <w:kern w:val="24"/>
                <w:sz w:val="28"/>
                <w:szCs w:val="28"/>
                <w:lang w:eastAsia="ru-RU"/>
              </w:rPr>
              <w:t xml:space="preserve"> </w:t>
            </w:r>
          </w:p>
        </w:tc>
      </w:tr>
      <w:tr w:rsidR="005463A0" w:rsidRPr="005463A0" w:rsidTr="00F6334D">
        <w:trPr>
          <w:trHeight w:val="521"/>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5463A0" w:rsidRPr="005463A0" w:rsidRDefault="005463A0" w:rsidP="005463A0">
            <w:pPr>
              <w:spacing w:after="0" w:line="256" w:lineRule="auto"/>
              <w:rPr>
                <w:rFonts w:ascii="Times New Roman" w:eastAsia="Times New Roman" w:hAnsi="Times New Roman" w:cs="Times New Roman"/>
                <w:sz w:val="28"/>
                <w:szCs w:val="28"/>
                <w:lang w:eastAsia="ru-RU"/>
              </w:rPr>
            </w:pPr>
            <w:r w:rsidRPr="005463A0">
              <w:rPr>
                <w:rFonts w:ascii="Times New Roman" w:eastAsia="Times New Roman" w:hAnsi="Times New Roman" w:cs="Times New Roman"/>
                <w:b/>
                <w:bCs/>
                <w:color w:val="000000"/>
                <w:kern w:val="24"/>
                <w:sz w:val="28"/>
                <w:szCs w:val="28"/>
                <w:lang w:eastAsia="ru-RU"/>
              </w:rPr>
              <w:t>Уровень программы</w:t>
            </w:r>
            <w:r w:rsidRPr="005463A0">
              <w:rPr>
                <w:rFonts w:ascii="Times New Roman" w:eastAsia="Calibri" w:hAnsi="Times New Roman" w:cs="Times New Roman"/>
                <w:b/>
                <w:bCs/>
                <w:color w:val="000000"/>
                <w:kern w:val="24"/>
                <w:sz w:val="28"/>
                <w:szCs w:val="28"/>
                <w:lang w:eastAsia="ru-RU"/>
              </w:rPr>
              <w:t xml:space="preserve"> </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5463A0" w:rsidRPr="005463A0" w:rsidRDefault="005463A0" w:rsidP="005463A0">
            <w:pPr>
              <w:spacing w:after="0" w:line="256" w:lineRule="auto"/>
              <w:jc w:val="center"/>
              <w:rPr>
                <w:rFonts w:ascii="Times New Roman" w:eastAsia="Times New Roman" w:hAnsi="Times New Roman" w:cs="Times New Roman"/>
                <w:sz w:val="28"/>
                <w:szCs w:val="28"/>
                <w:lang w:eastAsia="ru-RU"/>
              </w:rPr>
            </w:pPr>
            <w:r w:rsidRPr="005463A0">
              <w:rPr>
                <w:rFonts w:ascii="Times New Roman" w:eastAsia="Times New Roman" w:hAnsi="Times New Roman" w:cs="Times New Roman"/>
                <w:color w:val="000000"/>
                <w:kern w:val="24"/>
                <w:sz w:val="28"/>
                <w:szCs w:val="28"/>
                <w:lang w:eastAsia="ru-RU"/>
              </w:rPr>
              <w:t xml:space="preserve"> Базовый </w:t>
            </w:r>
          </w:p>
        </w:tc>
      </w:tr>
      <w:tr w:rsidR="005463A0" w:rsidRPr="005463A0" w:rsidTr="00F6334D">
        <w:trPr>
          <w:trHeight w:val="1233"/>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5463A0" w:rsidRPr="005463A0" w:rsidRDefault="005463A0" w:rsidP="005463A0">
            <w:pPr>
              <w:spacing w:after="0" w:line="256" w:lineRule="auto"/>
              <w:rPr>
                <w:rFonts w:ascii="Times New Roman" w:eastAsia="Times New Roman" w:hAnsi="Times New Roman" w:cs="Times New Roman"/>
                <w:sz w:val="28"/>
                <w:szCs w:val="28"/>
                <w:lang w:eastAsia="ru-RU"/>
              </w:rPr>
            </w:pPr>
            <w:r w:rsidRPr="005463A0">
              <w:rPr>
                <w:rFonts w:ascii="Times New Roman" w:eastAsia="Times New Roman" w:hAnsi="Times New Roman" w:cs="Times New Roman"/>
                <w:b/>
                <w:bCs/>
                <w:color w:val="000000"/>
                <w:kern w:val="24"/>
                <w:sz w:val="28"/>
                <w:szCs w:val="28"/>
                <w:lang w:eastAsia="ru-RU"/>
              </w:rPr>
              <w:t>Количество часов в неделю</w:t>
            </w:r>
            <w:r w:rsidRPr="005463A0">
              <w:rPr>
                <w:rFonts w:ascii="Times New Roman" w:eastAsia="Calibri" w:hAnsi="Times New Roman" w:cs="Times New Roman"/>
                <w:b/>
                <w:bCs/>
                <w:color w:val="000000"/>
                <w:kern w:val="24"/>
                <w:sz w:val="28"/>
                <w:szCs w:val="28"/>
                <w:lang w:eastAsia="ru-RU"/>
              </w:rPr>
              <w:t xml:space="preserve"> </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5463A0" w:rsidRPr="005463A0" w:rsidRDefault="005463A0" w:rsidP="005463A0">
            <w:pPr>
              <w:spacing w:after="0" w:line="256" w:lineRule="auto"/>
              <w:jc w:val="center"/>
              <w:rPr>
                <w:rFonts w:ascii="Times New Roman" w:eastAsia="Calibri" w:hAnsi="Times New Roman" w:cs="Times New Roman"/>
                <w:color w:val="000000"/>
                <w:kern w:val="24"/>
                <w:sz w:val="28"/>
                <w:szCs w:val="28"/>
                <w:lang w:eastAsia="ru-RU"/>
              </w:rPr>
            </w:pPr>
            <w:r w:rsidRPr="005463A0">
              <w:rPr>
                <w:rFonts w:ascii="Times New Roman" w:eastAsia="Times New Roman" w:hAnsi="Times New Roman" w:cs="Times New Roman"/>
                <w:color w:val="000000"/>
                <w:kern w:val="24"/>
                <w:sz w:val="28"/>
                <w:szCs w:val="28"/>
                <w:lang w:eastAsia="ru-RU"/>
              </w:rPr>
              <w:t> </w:t>
            </w:r>
            <w:r>
              <w:rPr>
                <w:rFonts w:ascii="Times New Roman" w:eastAsia="Times New Roman" w:hAnsi="Times New Roman" w:cs="Times New Roman"/>
                <w:color w:val="000000"/>
                <w:kern w:val="24"/>
                <w:sz w:val="28"/>
                <w:szCs w:val="28"/>
                <w:lang w:eastAsia="ru-RU"/>
              </w:rPr>
              <w:t>1 кл. - 4</w:t>
            </w:r>
          </w:p>
          <w:p w:rsidR="005463A0" w:rsidRDefault="005463A0" w:rsidP="005463A0">
            <w:pPr>
              <w:spacing w:after="0" w:line="25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 кл. - 4</w:t>
            </w:r>
          </w:p>
          <w:p w:rsidR="005463A0" w:rsidRDefault="005463A0" w:rsidP="005463A0">
            <w:pPr>
              <w:spacing w:after="0" w:line="25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 кл -  4</w:t>
            </w:r>
          </w:p>
          <w:p w:rsidR="005463A0" w:rsidRPr="005463A0" w:rsidRDefault="005463A0" w:rsidP="005463A0">
            <w:pPr>
              <w:spacing w:after="0" w:line="25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 кл -  4</w:t>
            </w:r>
          </w:p>
        </w:tc>
      </w:tr>
      <w:tr w:rsidR="005463A0" w:rsidRPr="005463A0" w:rsidTr="00F6334D">
        <w:trPr>
          <w:trHeight w:val="1460"/>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5463A0" w:rsidRPr="005463A0" w:rsidRDefault="005463A0" w:rsidP="005463A0">
            <w:pPr>
              <w:spacing w:after="0" w:line="256" w:lineRule="auto"/>
              <w:rPr>
                <w:rFonts w:ascii="Times New Roman" w:eastAsia="Times New Roman" w:hAnsi="Times New Roman" w:cs="Times New Roman"/>
                <w:sz w:val="28"/>
                <w:szCs w:val="28"/>
                <w:lang w:eastAsia="ru-RU"/>
              </w:rPr>
            </w:pPr>
            <w:r w:rsidRPr="005463A0">
              <w:rPr>
                <w:rFonts w:ascii="Times New Roman" w:eastAsia="Times New Roman" w:hAnsi="Times New Roman" w:cs="Times New Roman"/>
                <w:b/>
                <w:bCs/>
                <w:color w:val="000000"/>
                <w:kern w:val="24"/>
                <w:sz w:val="28"/>
                <w:szCs w:val="28"/>
                <w:lang w:eastAsia="ru-RU"/>
              </w:rPr>
              <w:t>Количество часов в год</w:t>
            </w:r>
            <w:r w:rsidRPr="005463A0">
              <w:rPr>
                <w:rFonts w:ascii="Times New Roman" w:eastAsia="Calibri" w:hAnsi="Times New Roman" w:cs="Times New Roman"/>
                <w:b/>
                <w:bCs/>
                <w:color w:val="000000"/>
                <w:kern w:val="24"/>
                <w:sz w:val="28"/>
                <w:szCs w:val="28"/>
                <w:lang w:eastAsia="ru-RU"/>
              </w:rPr>
              <w:t xml:space="preserve"> </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5463A0" w:rsidRDefault="005463A0" w:rsidP="005463A0">
            <w:pPr>
              <w:spacing w:after="0" w:line="256" w:lineRule="auto"/>
              <w:jc w:val="center"/>
              <w:rPr>
                <w:rFonts w:ascii="Times New Roman" w:eastAsia="Times New Roman" w:hAnsi="Times New Roman" w:cs="Times New Roman"/>
                <w:color w:val="000000"/>
                <w:kern w:val="24"/>
                <w:sz w:val="28"/>
                <w:szCs w:val="28"/>
                <w:lang w:eastAsia="ru-RU"/>
              </w:rPr>
            </w:pPr>
            <w:r>
              <w:rPr>
                <w:rFonts w:ascii="Times New Roman" w:eastAsia="Times New Roman" w:hAnsi="Times New Roman" w:cs="Times New Roman"/>
                <w:color w:val="000000"/>
                <w:kern w:val="24"/>
                <w:sz w:val="28"/>
                <w:szCs w:val="28"/>
                <w:lang w:eastAsia="ru-RU"/>
              </w:rPr>
              <w:t>  1 кл. - 33 Х 4</w:t>
            </w:r>
            <w:r w:rsidRPr="005463A0">
              <w:rPr>
                <w:rFonts w:ascii="Times New Roman" w:eastAsia="Times New Roman" w:hAnsi="Times New Roman" w:cs="Times New Roman"/>
                <w:color w:val="000000"/>
                <w:kern w:val="24"/>
                <w:sz w:val="28"/>
                <w:szCs w:val="28"/>
                <w:lang w:eastAsia="ru-RU"/>
              </w:rPr>
              <w:t xml:space="preserve"> = </w:t>
            </w:r>
            <w:r>
              <w:rPr>
                <w:rFonts w:ascii="Times New Roman" w:eastAsia="Times New Roman" w:hAnsi="Times New Roman" w:cs="Times New Roman"/>
                <w:color w:val="000000"/>
                <w:kern w:val="24"/>
                <w:sz w:val="28"/>
                <w:szCs w:val="28"/>
                <w:lang w:eastAsia="ru-RU"/>
              </w:rPr>
              <w:t>132</w:t>
            </w:r>
          </w:p>
          <w:p w:rsidR="005463A0" w:rsidRDefault="005463A0" w:rsidP="005463A0">
            <w:pPr>
              <w:spacing w:after="0" w:line="256" w:lineRule="auto"/>
              <w:jc w:val="center"/>
              <w:rPr>
                <w:rFonts w:ascii="Times New Roman" w:eastAsia="Times New Roman" w:hAnsi="Times New Roman" w:cs="Times New Roman"/>
                <w:color w:val="000000"/>
                <w:kern w:val="24"/>
                <w:sz w:val="28"/>
                <w:szCs w:val="28"/>
                <w:lang w:eastAsia="ru-RU"/>
              </w:rPr>
            </w:pPr>
            <w:r>
              <w:rPr>
                <w:rFonts w:ascii="Times New Roman" w:eastAsia="Times New Roman" w:hAnsi="Times New Roman" w:cs="Times New Roman"/>
                <w:color w:val="000000"/>
                <w:kern w:val="24"/>
                <w:sz w:val="28"/>
                <w:szCs w:val="28"/>
                <w:lang w:eastAsia="ru-RU"/>
              </w:rPr>
              <w:t xml:space="preserve"> 2 кл. - 34 Х 4</w:t>
            </w:r>
            <w:r w:rsidRPr="005463A0">
              <w:rPr>
                <w:rFonts w:ascii="Times New Roman" w:eastAsia="Times New Roman" w:hAnsi="Times New Roman" w:cs="Times New Roman"/>
                <w:color w:val="000000"/>
                <w:kern w:val="24"/>
                <w:sz w:val="28"/>
                <w:szCs w:val="28"/>
                <w:lang w:eastAsia="ru-RU"/>
              </w:rPr>
              <w:t xml:space="preserve"> = </w:t>
            </w:r>
            <w:r>
              <w:rPr>
                <w:rFonts w:ascii="Times New Roman" w:eastAsia="Times New Roman" w:hAnsi="Times New Roman" w:cs="Times New Roman"/>
                <w:color w:val="000000"/>
                <w:kern w:val="24"/>
                <w:sz w:val="28"/>
                <w:szCs w:val="28"/>
                <w:lang w:eastAsia="ru-RU"/>
              </w:rPr>
              <w:t>136</w:t>
            </w:r>
          </w:p>
          <w:p w:rsidR="005463A0" w:rsidRDefault="005463A0" w:rsidP="005463A0">
            <w:pPr>
              <w:spacing w:after="0" w:line="256" w:lineRule="auto"/>
              <w:jc w:val="center"/>
              <w:rPr>
                <w:rFonts w:ascii="Times New Roman" w:eastAsia="Times New Roman" w:hAnsi="Times New Roman" w:cs="Times New Roman"/>
                <w:color w:val="000000"/>
                <w:kern w:val="24"/>
                <w:sz w:val="28"/>
                <w:szCs w:val="28"/>
                <w:lang w:eastAsia="ru-RU"/>
              </w:rPr>
            </w:pPr>
            <w:r>
              <w:rPr>
                <w:rFonts w:ascii="Times New Roman" w:eastAsia="Times New Roman" w:hAnsi="Times New Roman" w:cs="Times New Roman"/>
                <w:color w:val="000000"/>
                <w:kern w:val="24"/>
                <w:sz w:val="28"/>
                <w:szCs w:val="28"/>
                <w:lang w:eastAsia="ru-RU"/>
              </w:rPr>
              <w:t xml:space="preserve"> 3 кл. - 34 Х 4</w:t>
            </w:r>
            <w:r w:rsidRPr="005463A0">
              <w:rPr>
                <w:rFonts w:ascii="Times New Roman" w:eastAsia="Times New Roman" w:hAnsi="Times New Roman" w:cs="Times New Roman"/>
                <w:color w:val="000000"/>
                <w:kern w:val="24"/>
                <w:sz w:val="28"/>
                <w:szCs w:val="28"/>
                <w:lang w:eastAsia="ru-RU"/>
              </w:rPr>
              <w:t xml:space="preserve"> = </w:t>
            </w:r>
            <w:r>
              <w:rPr>
                <w:rFonts w:ascii="Times New Roman" w:eastAsia="Times New Roman" w:hAnsi="Times New Roman" w:cs="Times New Roman"/>
                <w:color w:val="000000"/>
                <w:kern w:val="24"/>
                <w:sz w:val="28"/>
                <w:szCs w:val="28"/>
                <w:lang w:eastAsia="ru-RU"/>
              </w:rPr>
              <w:t>136</w:t>
            </w:r>
          </w:p>
          <w:p w:rsidR="005463A0" w:rsidRDefault="005463A0" w:rsidP="005463A0">
            <w:pPr>
              <w:spacing w:after="0" w:line="256" w:lineRule="auto"/>
              <w:jc w:val="center"/>
              <w:rPr>
                <w:rFonts w:ascii="Times New Roman" w:eastAsia="Times New Roman" w:hAnsi="Times New Roman" w:cs="Times New Roman"/>
                <w:color w:val="000000"/>
                <w:kern w:val="24"/>
                <w:sz w:val="28"/>
                <w:szCs w:val="28"/>
                <w:lang w:eastAsia="ru-RU"/>
              </w:rPr>
            </w:pPr>
            <w:r>
              <w:rPr>
                <w:rFonts w:ascii="Times New Roman" w:eastAsia="Times New Roman" w:hAnsi="Times New Roman" w:cs="Times New Roman"/>
                <w:color w:val="000000"/>
                <w:kern w:val="24"/>
                <w:sz w:val="28"/>
                <w:szCs w:val="28"/>
                <w:lang w:eastAsia="ru-RU"/>
              </w:rPr>
              <w:t xml:space="preserve"> 4 кл. - 34 Х 4</w:t>
            </w:r>
            <w:r w:rsidRPr="005463A0">
              <w:rPr>
                <w:rFonts w:ascii="Times New Roman" w:eastAsia="Times New Roman" w:hAnsi="Times New Roman" w:cs="Times New Roman"/>
                <w:color w:val="000000"/>
                <w:kern w:val="24"/>
                <w:sz w:val="28"/>
                <w:szCs w:val="28"/>
                <w:lang w:eastAsia="ru-RU"/>
              </w:rPr>
              <w:t xml:space="preserve"> = </w:t>
            </w:r>
            <w:r>
              <w:rPr>
                <w:rFonts w:ascii="Times New Roman" w:eastAsia="Times New Roman" w:hAnsi="Times New Roman" w:cs="Times New Roman"/>
                <w:color w:val="000000"/>
                <w:kern w:val="24"/>
                <w:sz w:val="28"/>
                <w:szCs w:val="28"/>
                <w:lang w:eastAsia="ru-RU"/>
              </w:rPr>
              <w:t>136</w:t>
            </w:r>
          </w:p>
          <w:p w:rsidR="005463A0" w:rsidRPr="005463A0" w:rsidRDefault="005463A0" w:rsidP="005463A0">
            <w:pPr>
              <w:spacing w:after="0" w:line="256" w:lineRule="auto"/>
              <w:jc w:val="center"/>
              <w:rPr>
                <w:rFonts w:ascii="Times New Roman" w:eastAsia="Times New Roman" w:hAnsi="Times New Roman" w:cs="Times New Roman"/>
                <w:sz w:val="28"/>
                <w:szCs w:val="28"/>
                <w:lang w:eastAsia="ru-RU"/>
              </w:rPr>
            </w:pPr>
          </w:p>
        </w:tc>
      </w:tr>
      <w:tr w:rsidR="005463A0" w:rsidRPr="005463A0" w:rsidTr="00F6334D">
        <w:trPr>
          <w:trHeight w:val="1069"/>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5463A0" w:rsidRPr="005463A0" w:rsidRDefault="005463A0" w:rsidP="005463A0">
            <w:pPr>
              <w:spacing w:after="0" w:line="256" w:lineRule="auto"/>
              <w:rPr>
                <w:rFonts w:ascii="Times New Roman" w:eastAsia="Times New Roman" w:hAnsi="Times New Roman" w:cs="Times New Roman"/>
                <w:sz w:val="28"/>
                <w:szCs w:val="28"/>
                <w:lang w:eastAsia="ru-RU"/>
              </w:rPr>
            </w:pPr>
            <w:r w:rsidRPr="005463A0">
              <w:rPr>
                <w:rFonts w:ascii="Times New Roman" w:eastAsia="Times New Roman" w:hAnsi="Times New Roman" w:cs="Times New Roman"/>
                <w:b/>
                <w:bCs/>
                <w:color w:val="000000"/>
                <w:kern w:val="24"/>
                <w:sz w:val="28"/>
                <w:szCs w:val="28"/>
                <w:lang w:eastAsia="ru-RU"/>
              </w:rPr>
              <w:t xml:space="preserve">Рабочая программа составлена в соответствии с требованиями </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5463A0" w:rsidRPr="005463A0" w:rsidRDefault="005463A0" w:rsidP="005463A0">
            <w:pPr>
              <w:spacing w:after="0" w:line="25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kern w:val="24"/>
                <w:sz w:val="28"/>
                <w:szCs w:val="28"/>
                <w:lang w:eastAsia="ru-RU"/>
              </w:rPr>
              <w:t xml:space="preserve"> ФГОС НОО (1 - 4</w:t>
            </w:r>
            <w:r w:rsidRPr="005463A0">
              <w:rPr>
                <w:rFonts w:ascii="Times New Roman" w:eastAsia="Times New Roman" w:hAnsi="Times New Roman" w:cs="Times New Roman"/>
                <w:color w:val="000000"/>
                <w:kern w:val="24"/>
                <w:sz w:val="28"/>
                <w:szCs w:val="28"/>
                <w:lang w:eastAsia="ru-RU"/>
              </w:rPr>
              <w:t xml:space="preserve"> кл.)</w:t>
            </w:r>
          </w:p>
        </w:tc>
      </w:tr>
      <w:tr w:rsidR="005463A0" w:rsidRPr="005463A0" w:rsidTr="00F6334D">
        <w:trPr>
          <w:trHeight w:val="1069"/>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5463A0" w:rsidRPr="005463A0" w:rsidRDefault="005463A0" w:rsidP="005463A0">
            <w:pPr>
              <w:spacing w:after="0" w:line="256" w:lineRule="auto"/>
              <w:rPr>
                <w:rFonts w:ascii="Times New Roman" w:eastAsia="Times New Roman" w:hAnsi="Times New Roman" w:cs="Times New Roman"/>
                <w:sz w:val="28"/>
                <w:szCs w:val="28"/>
                <w:lang w:eastAsia="ru-RU"/>
              </w:rPr>
            </w:pPr>
            <w:r w:rsidRPr="005463A0">
              <w:rPr>
                <w:rFonts w:ascii="Times New Roman" w:eastAsia="Times New Roman" w:hAnsi="Times New Roman" w:cs="Times New Roman"/>
                <w:b/>
                <w:bCs/>
                <w:color w:val="000000"/>
                <w:kern w:val="24"/>
                <w:sz w:val="28"/>
                <w:szCs w:val="28"/>
                <w:lang w:eastAsia="ru-RU"/>
              </w:rPr>
              <w:t>Рабочая программа составлена на основе программы</w:t>
            </w:r>
            <w:r w:rsidRPr="005463A0">
              <w:rPr>
                <w:rFonts w:ascii="Times New Roman" w:eastAsia="Calibri" w:hAnsi="Times New Roman" w:cs="Times New Roman"/>
                <w:b/>
                <w:bCs/>
                <w:color w:val="000000"/>
                <w:kern w:val="24"/>
                <w:sz w:val="28"/>
                <w:szCs w:val="28"/>
                <w:lang w:eastAsia="ru-RU"/>
              </w:rPr>
              <w:t xml:space="preserve"> </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425C03" w:rsidRDefault="00425C03" w:rsidP="005463A0">
            <w:pPr>
              <w:spacing w:after="0" w:line="256" w:lineRule="auto"/>
              <w:jc w:val="center"/>
              <w:rPr>
                <w:rFonts w:ascii="Times New Roman" w:eastAsia="Times New Roman" w:hAnsi="Times New Roman" w:cs="Times New Roman"/>
                <w:color w:val="000000"/>
                <w:kern w:val="24"/>
                <w:sz w:val="28"/>
                <w:szCs w:val="28"/>
                <w:lang w:eastAsia="ru-RU"/>
              </w:rPr>
            </w:pPr>
            <w:r>
              <w:rPr>
                <w:rFonts w:ascii="Times New Roman" w:eastAsia="Times New Roman" w:hAnsi="Times New Roman" w:cs="Times New Roman"/>
                <w:color w:val="000000"/>
                <w:kern w:val="24"/>
                <w:sz w:val="28"/>
                <w:szCs w:val="28"/>
                <w:lang w:eastAsia="ru-RU"/>
              </w:rPr>
              <w:t xml:space="preserve">М. И. Башмаков, М. Г. Нефёдова </w:t>
            </w:r>
          </w:p>
          <w:p w:rsidR="006407A1" w:rsidRDefault="00425C03" w:rsidP="005463A0">
            <w:pPr>
              <w:spacing w:after="0" w:line="256" w:lineRule="auto"/>
              <w:jc w:val="center"/>
              <w:rPr>
                <w:rFonts w:ascii="Times New Roman" w:eastAsia="Times New Roman" w:hAnsi="Times New Roman" w:cs="Times New Roman"/>
                <w:color w:val="000000"/>
                <w:kern w:val="24"/>
                <w:sz w:val="28"/>
                <w:szCs w:val="28"/>
                <w:lang w:eastAsia="ru-RU"/>
              </w:rPr>
            </w:pPr>
            <w:r>
              <w:rPr>
                <w:rFonts w:ascii="Times New Roman" w:eastAsia="Times New Roman" w:hAnsi="Times New Roman" w:cs="Times New Roman"/>
                <w:color w:val="000000"/>
                <w:kern w:val="24"/>
                <w:sz w:val="28"/>
                <w:szCs w:val="28"/>
                <w:lang w:eastAsia="ru-RU"/>
              </w:rPr>
              <w:t>Программа курса «Математика</w:t>
            </w:r>
            <w:r w:rsidR="006407A1">
              <w:rPr>
                <w:rFonts w:ascii="Times New Roman" w:eastAsia="Times New Roman" w:hAnsi="Times New Roman" w:cs="Times New Roman"/>
                <w:color w:val="000000"/>
                <w:kern w:val="24"/>
                <w:sz w:val="28"/>
                <w:szCs w:val="28"/>
                <w:lang w:eastAsia="ru-RU"/>
              </w:rPr>
              <w:t>»</w:t>
            </w:r>
          </w:p>
          <w:p w:rsidR="00425C03" w:rsidRDefault="006407A1" w:rsidP="005463A0">
            <w:pPr>
              <w:spacing w:after="0" w:line="256" w:lineRule="auto"/>
              <w:jc w:val="center"/>
              <w:rPr>
                <w:rFonts w:ascii="Times New Roman" w:eastAsia="Times New Roman" w:hAnsi="Times New Roman" w:cs="Times New Roman"/>
                <w:color w:val="000000"/>
                <w:kern w:val="24"/>
                <w:sz w:val="28"/>
                <w:szCs w:val="28"/>
                <w:lang w:eastAsia="ru-RU"/>
              </w:rPr>
            </w:pPr>
            <w:r>
              <w:rPr>
                <w:rFonts w:ascii="Times New Roman" w:eastAsia="Times New Roman" w:hAnsi="Times New Roman" w:cs="Times New Roman"/>
                <w:color w:val="000000"/>
                <w:kern w:val="24"/>
                <w:sz w:val="28"/>
                <w:szCs w:val="28"/>
                <w:lang w:eastAsia="ru-RU"/>
              </w:rPr>
              <w:t>Издательство «Астрель»</w:t>
            </w:r>
          </w:p>
          <w:p w:rsidR="005463A0" w:rsidRPr="005463A0" w:rsidRDefault="006407A1" w:rsidP="005463A0">
            <w:pPr>
              <w:spacing w:after="0" w:line="25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kern w:val="24"/>
                <w:sz w:val="28"/>
                <w:szCs w:val="28"/>
                <w:lang w:eastAsia="ru-RU"/>
              </w:rPr>
              <w:t>2011 год</w:t>
            </w:r>
          </w:p>
        </w:tc>
      </w:tr>
      <w:tr w:rsidR="005463A0" w:rsidRPr="005463A0" w:rsidTr="00F6334D">
        <w:trPr>
          <w:trHeight w:val="822"/>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5463A0" w:rsidRPr="005463A0" w:rsidRDefault="005463A0" w:rsidP="005463A0">
            <w:pPr>
              <w:spacing w:after="0" w:line="256" w:lineRule="auto"/>
              <w:rPr>
                <w:rFonts w:ascii="Times New Roman" w:eastAsia="Times New Roman" w:hAnsi="Times New Roman" w:cs="Times New Roman"/>
                <w:sz w:val="28"/>
                <w:szCs w:val="28"/>
                <w:lang w:eastAsia="ru-RU"/>
              </w:rPr>
            </w:pPr>
            <w:r w:rsidRPr="005463A0">
              <w:rPr>
                <w:rFonts w:ascii="Times New Roman" w:eastAsia="Times New Roman" w:hAnsi="Times New Roman" w:cs="Times New Roman"/>
                <w:b/>
                <w:bCs/>
                <w:color w:val="000000"/>
                <w:kern w:val="24"/>
                <w:sz w:val="28"/>
                <w:szCs w:val="28"/>
                <w:lang w:eastAsia="ru-RU"/>
              </w:rPr>
              <w:t>Учебник</w:t>
            </w:r>
            <w:r w:rsidRPr="005463A0">
              <w:rPr>
                <w:rFonts w:ascii="Times New Roman" w:eastAsia="Calibri" w:hAnsi="Times New Roman" w:cs="Times New Roman"/>
                <w:b/>
                <w:bCs/>
                <w:color w:val="000000"/>
                <w:kern w:val="24"/>
                <w:sz w:val="28"/>
                <w:szCs w:val="28"/>
                <w:lang w:eastAsia="ru-RU"/>
              </w:rPr>
              <w:t xml:space="preserve"> </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5463A0" w:rsidRDefault="005463A0" w:rsidP="00F01467">
            <w:pPr>
              <w:spacing w:after="0" w:line="256" w:lineRule="auto"/>
              <w:rPr>
                <w:rFonts w:ascii="Times New Roman" w:eastAsia="Calibri" w:hAnsi="Times New Roman" w:cs="Times New Roman"/>
                <w:color w:val="000000"/>
                <w:kern w:val="24"/>
                <w:sz w:val="28"/>
                <w:szCs w:val="28"/>
                <w:lang w:eastAsia="ru-RU"/>
              </w:rPr>
            </w:pPr>
            <w:r w:rsidRPr="005463A0">
              <w:rPr>
                <w:rFonts w:ascii="Times New Roman" w:eastAsia="Times New Roman" w:hAnsi="Times New Roman" w:cs="Times New Roman"/>
                <w:color w:val="000000"/>
                <w:kern w:val="24"/>
                <w:sz w:val="28"/>
                <w:szCs w:val="28"/>
                <w:lang w:eastAsia="ru-RU"/>
              </w:rPr>
              <w:t> </w:t>
            </w:r>
            <w:r w:rsidRPr="005463A0">
              <w:rPr>
                <w:rFonts w:ascii="Times New Roman" w:eastAsia="Calibri" w:hAnsi="Times New Roman" w:cs="Times New Roman"/>
                <w:color w:val="000000"/>
                <w:kern w:val="24"/>
                <w:sz w:val="28"/>
                <w:szCs w:val="28"/>
                <w:lang w:eastAsia="ru-RU"/>
              </w:rPr>
              <w:t xml:space="preserve"> </w:t>
            </w:r>
            <w:r w:rsidR="00F01467">
              <w:rPr>
                <w:rFonts w:ascii="Times New Roman" w:eastAsia="Calibri" w:hAnsi="Times New Roman" w:cs="Times New Roman"/>
                <w:color w:val="000000"/>
                <w:kern w:val="24"/>
                <w:sz w:val="28"/>
                <w:szCs w:val="28"/>
                <w:lang w:eastAsia="ru-RU"/>
              </w:rPr>
              <w:t xml:space="preserve">М. И. Башмаков, М. Г. Нефёдова  </w:t>
            </w:r>
            <w:r w:rsidR="00F01467" w:rsidRPr="00F01467">
              <w:rPr>
                <w:rFonts w:ascii="Times New Roman" w:eastAsia="Calibri" w:hAnsi="Times New Roman" w:cs="Times New Roman"/>
                <w:color w:val="000000"/>
                <w:kern w:val="24"/>
                <w:sz w:val="28"/>
                <w:szCs w:val="28"/>
                <w:lang w:eastAsia="ru-RU"/>
              </w:rPr>
              <w:t>Математика</w:t>
            </w:r>
            <w:r w:rsidR="00F01467">
              <w:rPr>
                <w:rFonts w:ascii="Times New Roman" w:eastAsia="Calibri" w:hAnsi="Times New Roman" w:cs="Times New Roman"/>
                <w:color w:val="000000"/>
                <w:kern w:val="24"/>
                <w:sz w:val="28"/>
                <w:szCs w:val="28"/>
                <w:lang w:eastAsia="ru-RU"/>
              </w:rPr>
              <w:t xml:space="preserve">         </w:t>
            </w:r>
            <w:r w:rsidR="00F01467" w:rsidRPr="00F01467">
              <w:rPr>
                <w:rFonts w:ascii="Times New Roman" w:eastAsia="Calibri" w:hAnsi="Times New Roman" w:cs="Times New Roman"/>
                <w:color w:val="000000"/>
                <w:kern w:val="24"/>
                <w:sz w:val="28"/>
                <w:szCs w:val="28"/>
                <w:lang w:eastAsia="ru-RU"/>
              </w:rPr>
              <w:t xml:space="preserve">1класс ч.1,2.  АСТ </w:t>
            </w:r>
            <w:r w:rsidR="00283410">
              <w:rPr>
                <w:rFonts w:ascii="Times New Roman" w:eastAsia="Calibri" w:hAnsi="Times New Roman" w:cs="Times New Roman"/>
                <w:color w:val="000000"/>
                <w:kern w:val="24"/>
                <w:sz w:val="28"/>
                <w:szCs w:val="28"/>
                <w:lang w:eastAsia="ru-RU"/>
              </w:rPr>
              <w:t xml:space="preserve"> Астрель Москва</w:t>
            </w:r>
            <w:r w:rsidR="00F6334D">
              <w:rPr>
                <w:rFonts w:ascii="Times New Roman" w:eastAsia="Calibri" w:hAnsi="Times New Roman" w:cs="Times New Roman"/>
                <w:color w:val="000000"/>
                <w:kern w:val="24"/>
                <w:sz w:val="28"/>
                <w:szCs w:val="28"/>
                <w:lang w:eastAsia="ru-RU"/>
              </w:rPr>
              <w:t>, 2016г.</w:t>
            </w:r>
          </w:p>
          <w:p w:rsidR="00F01467" w:rsidRDefault="00F01467" w:rsidP="00F01467">
            <w:pPr>
              <w:spacing w:after="0" w:line="256" w:lineRule="auto"/>
              <w:rPr>
                <w:rFonts w:ascii="Times New Roman" w:eastAsia="Calibri" w:hAnsi="Times New Roman" w:cs="Times New Roman"/>
                <w:color w:val="000000"/>
                <w:kern w:val="24"/>
                <w:sz w:val="28"/>
                <w:szCs w:val="28"/>
                <w:lang w:eastAsia="ru-RU"/>
              </w:rPr>
            </w:pPr>
            <w:r>
              <w:rPr>
                <w:rFonts w:ascii="Times New Roman" w:eastAsia="Calibri" w:hAnsi="Times New Roman" w:cs="Times New Roman"/>
                <w:color w:val="000000"/>
                <w:kern w:val="24"/>
                <w:sz w:val="28"/>
                <w:szCs w:val="28"/>
                <w:lang w:eastAsia="ru-RU"/>
              </w:rPr>
              <w:t xml:space="preserve">М. И. Башмаков, М. Г. Нефёдова  </w:t>
            </w:r>
            <w:r w:rsidRPr="00F01467">
              <w:rPr>
                <w:rFonts w:ascii="Times New Roman" w:eastAsia="Calibri" w:hAnsi="Times New Roman" w:cs="Times New Roman"/>
                <w:color w:val="000000"/>
                <w:kern w:val="24"/>
                <w:sz w:val="28"/>
                <w:szCs w:val="28"/>
                <w:lang w:eastAsia="ru-RU"/>
              </w:rPr>
              <w:t>Математика</w:t>
            </w:r>
            <w:r>
              <w:rPr>
                <w:rFonts w:ascii="Times New Roman" w:eastAsia="Calibri" w:hAnsi="Times New Roman" w:cs="Times New Roman"/>
                <w:color w:val="000000"/>
                <w:kern w:val="24"/>
                <w:sz w:val="28"/>
                <w:szCs w:val="28"/>
                <w:lang w:eastAsia="ru-RU"/>
              </w:rPr>
              <w:t xml:space="preserve">         2</w:t>
            </w:r>
            <w:r w:rsidRPr="00F01467">
              <w:rPr>
                <w:rFonts w:ascii="Times New Roman" w:eastAsia="Calibri" w:hAnsi="Times New Roman" w:cs="Times New Roman"/>
                <w:color w:val="000000"/>
                <w:kern w:val="24"/>
                <w:sz w:val="28"/>
                <w:szCs w:val="28"/>
                <w:lang w:eastAsia="ru-RU"/>
              </w:rPr>
              <w:t xml:space="preserve">класс ч.1,2.  АСТ </w:t>
            </w:r>
            <w:r w:rsidR="00283410">
              <w:rPr>
                <w:rFonts w:ascii="Times New Roman" w:eastAsia="Calibri" w:hAnsi="Times New Roman" w:cs="Times New Roman"/>
                <w:color w:val="000000"/>
                <w:kern w:val="24"/>
                <w:sz w:val="28"/>
                <w:szCs w:val="28"/>
                <w:lang w:eastAsia="ru-RU"/>
              </w:rPr>
              <w:t xml:space="preserve"> Астрель  Москва, 2017</w:t>
            </w:r>
            <w:r>
              <w:rPr>
                <w:rFonts w:ascii="Times New Roman" w:eastAsia="Calibri" w:hAnsi="Times New Roman" w:cs="Times New Roman"/>
                <w:color w:val="000000"/>
                <w:kern w:val="24"/>
                <w:sz w:val="28"/>
                <w:szCs w:val="28"/>
                <w:lang w:eastAsia="ru-RU"/>
              </w:rPr>
              <w:t>г.</w:t>
            </w:r>
          </w:p>
          <w:p w:rsidR="00F01467" w:rsidRDefault="00F01467" w:rsidP="00F01467">
            <w:pPr>
              <w:spacing w:after="0" w:line="256" w:lineRule="auto"/>
              <w:rPr>
                <w:rFonts w:ascii="Times New Roman" w:eastAsia="Calibri" w:hAnsi="Times New Roman" w:cs="Times New Roman"/>
                <w:color w:val="000000"/>
                <w:kern w:val="24"/>
                <w:sz w:val="28"/>
                <w:szCs w:val="28"/>
                <w:lang w:eastAsia="ru-RU"/>
              </w:rPr>
            </w:pPr>
            <w:r>
              <w:rPr>
                <w:rFonts w:ascii="Times New Roman" w:eastAsia="Calibri" w:hAnsi="Times New Roman" w:cs="Times New Roman"/>
                <w:color w:val="000000"/>
                <w:kern w:val="24"/>
                <w:sz w:val="28"/>
                <w:szCs w:val="28"/>
                <w:lang w:eastAsia="ru-RU"/>
              </w:rPr>
              <w:t xml:space="preserve">М. И. Башмаков, М. Г. Нефёдова  </w:t>
            </w:r>
            <w:r w:rsidRPr="00F01467">
              <w:rPr>
                <w:rFonts w:ascii="Times New Roman" w:eastAsia="Calibri" w:hAnsi="Times New Roman" w:cs="Times New Roman"/>
                <w:color w:val="000000"/>
                <w:kern w:val="24"/>
                <w:sz w:val="28"/>
                <w:szCs w:val="28"/>
                <w:lang w:eastAsia="ru-RU"/>
              </w:rPr>
              <w:t>Математика</w:t>
            </w:r>
            <w:r>
              <w:rPr>
                <w:rFonts w:ascii="Times New Roman" w:eastAsia="Calibri" w:hAnsi="Times New Roman" w:cs="Times New Roman"/>
                <w:color w:val="000000"/>
                <w:kern w:val="24"/>
                <w:sz w:val="28"/>
                <w:szCs w:val="28"/>
                <w:lang w:eastAsia="ru-RU"/>
              </w:rPr>
              <w:t xml:space="preserve">         3</w:t>
            </w:r>
            <w:r w:rsidRPr="00F01467">
              <w:rPr>
                <w:rFonts w:ascii="Times New Roman" w:eastAsia="Calibri" w:hAnsi="Times New Roman" w:cs="Times New Roman"/>
                <w:color w:val="000000"/>
                <w:kern w:val="24"/>
                <w:sz w:val="28"/>
                <w:szCs w:val="28"/>
                <w:lang w:eastAsia="ru-RU"/>
              </w:rPr>
              <w:t xml:space="preserve">класс ч.1,2.  АСТ </w:t>
            </w:r>
            <w:r w:rsidR="00283410">
              <w:rPr>
                <w:rFonts w:ascii="Times New Roman" w:eastAsia="Calibri" w:hAnsi="Times New Roman" w:cs="Times New Roman"/>
                <w:color w:val="000000"/>
                <w:kern w:val="24"/>
                <w:sz w:val="28"/>
                <w:szCs w:val="28"/>
                <w:lang w:eastAsia="ru-RU"/>
              </w:rPr>
              <w:t xml:space="preserve"> Астрель Москва, 2018</w:t>
            </w:r>
            <w:r>
              <w:rPr>
                <w:rFonts w:ascii="Times New Roman" w:eastAsia="Calibri" w:hAnsi="Times New Roman" w:cs="Times New Roman"/>
                <w:color w:val="000000"/>
                <w:kern w:val="24"/>
                <w:sz w:val="28"/>
                <w:szCs w:val="28"/>
                <w:lang w:eastAsia="ru-RU"/>
              </w:rPr>
              <w:t>г.</w:t>
            </w:r>
          </w:p>
          <w:p w:rsidR="00F01467" w:rsidRPr="00F01467" w:rsidRDefault="00F01467" w:rsidP="00F01467">
            <w:pPr>
              <w:spacing w:after="0" w:line="256" w:lineRule="auto"/>
              <w:rPr>
                <w:rFonts w:ascii="Times New Roman" w:eastAsia="Times New Roman" w:hAnsi="Times New Roman" w:cs="Times New Roman"/>
                <w:sz w:val="28"/>
                <w:szCs w:val="28"/>
                <w:lang w:eastAsia="ru-RU"/>
              </w:rPr>
            </w:pPr>
            <w:r>
              <w:rPr>
                <w:rFonts w:ascii="Times New Roman" w:eastAsia="Calibri" w:hAnsi="Times New Roman" w:cs="Times New Roman"/>
                <w:color w:val="000000"/>
                <w:kern w:val="24"/>
                <w:sz w:val="28"/>
                <w:szCs w:val="28"/>
                <w:lang w:eastAsia="ru-RU"/>
              </w:rPr>
              <w:t xml:space="preserve">М. И. Башмаков, М. Г. Нефёдова  </w:t>
            </w:r>
            <w:r w:rsidRPr="00F01467">
              <w:rPr>
                <w:rFonts w:ascii="Times New Roman" w:eastAsia="Calibri" w:hAnsi="Times New Roman" w:cs="Times New Roman"/>
                <w:color w:val="000000"/>
                <w:kern w:val="24"/>
                <w:sz w:val="28"/>
                <w:szCs w:val="28"/>
                <w:lang w:eastAsia="ru-RU"/>
              </w:rPr>
              <w:t>Математика</w:t>
            </w:r>
            <w:r>
              <w:rPr>
                <w:rFonts w:ascii="Times New Roman" w:eastAsia="Calibri" w:hAnsi="Times New Roman" w:cs="Times New Roman"/>
                <w:color w:val="000000"/>
                <w:kern w:val="24"/>
                <w:sz w:val="28"/>
                <w:szCs w:val="28"/>
                <w:lang w:eastAsia="ru-RU"/>
              </w:rPr>
              <w:t xml:space="preserve">         4</w:t>
            </w:r>
            <w:r w:rsidRPr="00F01467">
              <w:rPr>
                <w:rFonts w:ascii="Times New Roman" w:eastAsia="Calibri" w:hAnsi="Times New Roman" w:cs="Times New Roman"/>
                <w:color w:val="000000"/>
                <w:kern w:val="24"/>
                <w:sz w:val="28"/>
                <w:szCs w:val="28"/>
                <w:lang w:eastAsia="ru-RU"/>
              </w:rPr>
              <w:t xml:space="preserve">класс ч.1,2.  АСТ </w:t>
            </w:r>
            <w:r w:rsidR="00283410">
              <w:rPr>
                <w:rFonts w:ascii="Times New Roman" w:eastAsia="Calibri" w:hAnsi="Times New Roman" w:cs="Times New Roman"/>
                <w:color w:val="000000"/>
                <w:kern w:val="24"/>
                <w:sz w:val="28"/>
                <w:szCs w:val="28"/>
                <w:lang w:eastAsia="ru-RU"/>
              </w:rPr>
              <w:t xml:space="preserve"> Астрель Москва, 2017</w:t>
            </w:r>
            <w:r>
              <w:rPr>
                <w:rFonts w:ascii="Times New Roman" w:eastAsia="Calibri" w:hAnsi="Times New Roman" w:cs="Times New Roman"/>
                <w:color w:val="000000"/>
                <w:kern w:val="24"/>
                <w:sz w:val="28"/>
                <w:szCs w:val="28"/>
                <w:lang w:eastAsia="ru-RU"/>
              </w:rPr>
              <w:t>г.</w:t>
            </w:r>
          </w:p>
        </w:tc>
      </w:tr>
    </w:tbl>
    <w:p w:rsidR="005463A0" w:rsidRDefault="005463A0" w:rsidP="00683FBA">
      <w:pPr>
        <w:jc w:val="center"/>
        <w:rPr>
          <w:rFonts w:ascii="Times New Roman" w:hAnsi="Times New Roman" w:cs="Times New Roman"/>
          <w:sz w:val="28"/>
          <w:szCs w:val="28"/>
        </w:rPr>
      </w:pPr>
    </w:p>
    <w:p w:rsidR="003D2B20" w:rsidRDefault="003D2B20" w:rsidP="00683FBA">
      <w:pPr>
        <w:jc w:val="center"/>
        <w:rPr>
          <w:rFonts w:ascii="Times New Roman" w:hAnsi="Times New Roman" w:cs="Times New Roman"/>
          <w:sz w:val="28"/>
          <w:szCs w:val="28"/>
        </w:rPr>
      </w:pPr>
    </w:p>
    <w:p w:rsidR="003D2B20" w:rsidRDefault="003D2B20" w:rsidP="00683FBA">
      <w:pPr>
        <w:jc w:val="center"/>
        <w:rPr>
          <w:rFonts w:ascii="Times New Roman" w:hAnsi="Times New Roman" w:cs="Times New Roman"/>
          <w:sz w:val="28"/>
          <w:szCs w:val="28"/>
        </w:rPr>
      </w:pPr>
    </w:p>
    <w:p w:rsidR="003D2B20" w:rsidRDefault="003D2B20" w:rsidP="00683FBA">
      <w:pPr>
        <w:jc w:val="center"/>
        <w:rPr>
          <w:rFonts w:ascii="Times New Roman" w:hAnsi="Times New Roman" w:cs="Times New Roman"/>
          <w:sz w:val="28"/>
          <w:szCs w:val="28"/>
        </w:rPr>
      </w:pPr>
    </w:p>
    <w:p w:rsidR="003D2B20" w:rsidRDefault="003D2B20" w:rsidP="00683FBA">
      <w:pPr>
        <w:jc w:val="center"/>
        <w:rPr>
          <w:rFonts w:ascii="Times New Roman" w:hAnsi="Times New Roman" w:cs="Times New Roman"/>
          <w:sz w:val="28"/>
          <w:szCs w:val="28"/>
        </w:rPr>
      </w:pPr>
    </w:p>
    <w:p w:rsidR="005E15CB" w:rsidRDefault="005E15CB" w:rsidP="002A7A21">
      <w:pPr>
        <w:tabs>
          <w:tab w:val="left" w:pos="284"/>
        </w:tabs>
        <w:spacing w:line="360" w:lineRule="auto"/>
        <w:jc w:val="center"/>
        <w:rPr>
          <w:rFonts w:ascii="Times New Roman" w:hAnsi="Times New Roman" w:cs="Times New Roman"/>
          <w:b/>
          <w:sz w:val="28"/>
          <w:szCs w:val="28"/>
        </w:rPr>
      </w:pPr>
    </w:p>
    <w:p w:rsidR="00757520" w:rsidRPr="00757520" w:rsidRDefault="00757520" w:rsidP="00757520">
      <w:pPr>
        <w:tabs>
          <w:tab w:val="left" w:pos="284"/>
        </w:tabs>
        <w:spacing w:line="240" w:lineRule="auto"/>
        <w:jc w:val="center"/>
        <w:rPr>
          <w:rFonts w:ascii="Times New Roman" w:hAnsi="Times New Roman" w:cs="Times New Roman"/>
          <w:b/>
          <w:sz w:val="28"/>
          <w:szCs w:val="28"/>
          <w:u w:val="single"/>
        </w:rPr>
      </w:pPr>
      <w:r w:rsidRPr="00757520">
        <w:rPr>
          <w:rFonts w:ascii="Times New Roman" w:hAnsi="Times New Roman" w:cs="Times New Roman"/>
          <w:b/>
          <w:sz w:val="28"/>
          <w:szCs w:val="28"/>
          <w:u w:val="single"/>
        </w:rPr>
        <w:lastRenderedPageBreak/>
        <w:t>Планируемые результаты освоения учебного предмета</w:t>
      </w:r>
    </w:p>
    <w:p w:rsidR="00757520" w:rsidRPr="00757520" w:rsidRDefault="00757520" w:rsidP="00757520">
      <w:pPr>
        <w:spacing w:line="240" w:lineRule="auto"/>
        <w:ind w:firstLine="708"/>
        <w:jc w:val="center"/>
        <w:rPr>
          <w:rFonts w:ascii="Times New Roman" w:hAnsi="Times New Roman" w:cs="Times New Roman"/>
          <w:b/>
          <w:sz w:val="28"/>
          <w:szCs w:val="28"/>
          <w:u w:val="single"/>
        </w:rPr>
      </w:pPr>
      <w:r w:rsidRPr="00757520">
        <w:rPr>
          <w:rFonts w:ascii="Times New Roman" w:hAnsi="Times New Roman" w:cs="Times New Roman"/>
          <w:b/>
          <w:sz w:val="28"/>
          <w:szCs w:val="28"/>
          <w:u w:val="single"/>
        </w:rPr>
        <w:t>1 класс</w:t>
      </w:r>
    </w:p>
    <w:p w:rsidR="002017B1" w:rsidRPr="009F4F2F" w:rsidRDefault="002017B1" w:rsidP="00F6334D">
      <w:pPr>
        <w:spacing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На окончание</w:t>
      </w:r>
      <w:r w:rsidRPr="009F4F2F">
        <w:rPr>
          <w:rFonts w:ascii="Times New Roman" w:hAnsi="Times New Roman" w:cs="Times New Roman"/>
          <w:color w:val="000000"/>
          <w:sz w:val="28"/>
          <w:szCs w:val="28"/>
        </w:rPr>
        <w:t xml:space="preserve"> 1 класса мы можем говорить только о начале формирования результатов освоения программы по математике. В связи с этим можно выделить основные направления работы учителя по начальному формированию универсальных учебных действий.</w:t>
      </w:r>
    </w:p>
    <w:p w:rsidR="002017B1" w:rsidRPr="009F4F2F" w:rsidRDefault="002017B1" w:rsidP="00F6334D">
      <w:pPr>
        <w:spacing w:line="240" w:lineRule="auto"/>
        <w:jc w:val="both"/>
        <w:rPr>
          <w:rFonts w:ascii="Times New Roman" w:hAnsi="Times New Roman" w:cs="Times New Roman"/>
          <w:b/>
          <w:bCs/>
          <w:color w:val="000000"/>
          <w:sz w:val="28"/>
          <w:szCs w:val="28"/>
        </w:rPr>
      </w:pPr>
      <w:r w:rsidRPr="009F4F2F">
        <w:rPr>
          <w:rFonts w:ascii="Times New Roman" w:hAnsi="Times New Roman" w:cs="Times New Roman"/>
          <w:b/>
          <w:bCs/>
          <w:color w:val="000000"/>
          <w:sz w:val="28"/>
          <w:szCs w:val="28"/>
        </w:rPr>
        <w:t>Личностные</w:t>
      </w:r>
    </w:p>
    <w:p w:rsidR="002017B1" w:rsidRPr="009F4F2F" w:rsidRDefault="002017B1" w:rsidP="00F6334D">
      <w:pPr>
        <w:numPr>
          <w:ilvl w:val="0"/>
          <w:numId w:val="33"/>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внутренняя позиции школьника на основе положительного отношения к школе;</w:t>
      </w:r>
    </w:p>
    <w:p w:rsidR="002017B1" w:rsidRPr="009F4F2F" w:rsidRDefault="002017B1" w:rsidP="00F6334D">
      <w:pPr>
        <w:numPr>
          <w:ilvl w:val="0"/>
          <w:numId w:val="33"/>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принятие образа «хорошего ученика»;</w:t>
      </w:r>
    </w:p>
    <w:p w:rsidR="002017B1" w:rsidRPr="009F4F2F" w:rsidRDefault="002017B1" w:rsidP="00F6334D">
      <w:pPr>
        <w:numPr>
          <w:ilvl w:val="0"/>
          <w:numId w:val="33"/>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положительная мотивация и познавательный интерес к изучению математики;</w:t>
      </w:r>
    </w:p>
    <w:p w:rsidR="002017B1" w:rsidRPr="009F4F2F" w:rsidRDefault="002017B1" w:rsidP="00F6334D">
      <w:pPr>
        <w:numPr>
          <w:ilvl w:val="0"/>
          <w:numId w:val="33"/>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формирование самооценки на основе критериев успешности учебной деятельности;</w:t>
      </w:r>
    </w:p>
    <w:p w:rsidR="002017B1" w:rsidRPr="009F4F2F" w:rsidRDefault="002017B1" w:rsidP="00F6334D">
      <w:pPr>
        <w:numPr>
          <w:ilvl w:val="0"/>
          <w:numId w:val="33"/>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умение признавать собственные ошибки;</w:t>
      </w:r>
    </w:p>
    <w:p w:rsidR="002017B1" w:rsidRPr="009F4F2F" w:rsidRDefault="002017B1" w:rsidP="00F6334D">
      <w:pPr>
        <w:numPr>
          <w:ilvl w:val="0"/>
          <w:numId w:val="33"/>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следование в поведении социальным нормам;</w:t>
      </w:r>
    </w:p>
    <w:p w:rsidR="002017B1" w:rsidRPr="009F4F2F" w:rsidRDefault="002017B1" w:rsidP="00F6334D">
      <w:pPr>
        <w:numPr>
          <w:ilvl w:val="0"/>
          <w:numId w:val="33"/>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начальные навыки сотрудничества в разных ситуациях;</w:t>
      </w:r>
    </w:p>
    <w:p w:rsidR="002017B1" w:rsidRPr="009F4F2F" w:rsidRDefault="002017B1" w:rsidP="00F6334D">
      <w:pPr>
        <w:numPr>
          <w:ilvl w:val="0"/>
          <w:numId w:val="33"/>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этические чувства, прежде всего доброжелательность и эмоционально-нравственная отзывчивость;</w:t>
      </w:r>
    </w:p>
    <w:p w:rsidR="002017B1" w:rsidRPr="009F4F2F" w:rsidRDefault="002017B1" w:rsidP="00F6334D">
      <w:pPr>
        <w:numPr>
          <w:ilvl w:val="0"/>
          <w:numId w:val="33"/>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восприятие математики как части общечеловеческой культуры.</w:t>
      </w:r>
    </w:p>
    <w:p w:rsidR="002017B1" w:rsidRPr="009F4F2F" w:rsidRDefault="002017B1" w:rsidP="00F6334D">
      <w:pPr>
        <w:spacing w:line="240" w:lineRule="auto"/>
        <w:jc w:val="both"/>
        <w:rPr>
          <w:rFonts w:ascii="Times New Roman" w:hAnsi="Times New Roman" w:cs="Times New Roman"/>
          <w:b/>
          <w:bCs/>
          <w:color w:val="000000"/>
          <w:sz w:val="28"/>
          <w:szCs w:val="28"/>
        </w:rPr>
      </w:pPr>
      <w:r w:rsidRPr="009F4F2F">
        <w:rPr>
          <w:rFonts w:ascii="Times New Roman" w:hAnsi="Times New Roman" w:cs="Times New Roman"/>
          <w:b/>
          <w:bCs/>
          <w:color w:val="000000"/>
          <w:sz w:val="28"/>
          <w:szCs w:val="28"/>
        </w:rPr>
        <w:t>Метапредметные</w:t>
      </w:r>
    </w:p>
    <w:p w:rsidR="002017B1" w:rsidRPr="009F4F2F" w:rsidRDefault="002017B1" w:rsidP="00F6334D">
      <w:pPr>
        <w:spacing w:line="240" w:lineRule="auto"/>
        <w:jc w:val="both"/>
        <w:rPr>
          <w:rFonts w:ascii="Times New Roman" w:hAnsi="Times New Roman" w:cs="Times New Roman"/>
          <w:color w:val="000000"/>
          <w:sz w:val="28"/>
          <w:szCs w:val="28"/>
        </w:rPr>
      </w:pPr>
      <w:r w:rsidRPr="009F4F2F">
        <w:rPr>
          <w:rFonts w:ascii="Times New Roman" w:hAnsi="Times New Roman" w:cs="Times New Roman"/>
          <w:b/>
          <w:bCs/>
          <w:color w:val="000000"/>
          <w:sz w:val="28"/>
          <w:szCs w:val="28"/>
        </w:rPr>
        <w:t>Познавательные</w:t>
      </w:r>
      <w:r w:rsidRPr="009F4F2F">
        <w:rPr>
          <w:rFonts w:ascii="Times New Roman" w:hAnsi="Times New Roman" w:cs="Times New Roman"/>
          <w:color w:val="000000"/>
          <w:sz w:val="28"/>
          <w:szCs w:val="28"/>
        </w:rPr>
        <w:t> </w:t>
      </w:r>
    </w:p>
    <w:p w:rsidR="002017B1" w:rsidRPr="009F4F2F" w:rsidRDefault="002017B1" w:rsidP="00F6334D">
      <w:pPr>
        <w:numPr>
          <w:ilvl w:val="0"/>
          <w:numId w:val="32"/>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начало формирования навыка поиска необходимой информации для выполнения учебных заданий (в справочных материалах учебника)</w:t>
      </w:r>
    </w:p>
    <w:p w:rsidR="002017B1" w:rsidRPr="009F4F2F" w:rsidRDefault="002017B1" w:rsidP="00F6334D">
      <w:pPr>
        <w:numPr>
          <w:ilvl w:val="0"/>
          <w:numId w:val="32"/>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использовать знаково-символические средства, в том числе модели, схемы для решения языковых  задач;</w:t>
      </w:r>
    </w:p>
    <w:p w:rsidR="002017B1" w:rsidRPr="009F4F2F" w:rsidRDefault="002017B1" w:rsidP="00F6334D">
      <w:pPr>
        <w:numPr>
          <w:ilvl w:val="0"/>
          <w:numId w:val="32"/>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первые навыки в выделении существенного и несущественного в тексте задачи; в моделировании условия текстовых задач;</w:t>
      </w:r>
    </w:p>
    <w:p w:rsidR="002017B1" w:rsidRPr="009F4F2F" w:rsidRDefault="002017B1" w:rsidP="00F6334D">
      <w:pPr>
        <w:numPr>
          <w:ilvl w:val="0"/>
          <w:numId w:val="32"/>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навыки в установлении закономерности и использовании их при выполнении заданий (продолжить ряд, составлять равенства)</w:t>
      </w:r>
    </w:p>
    <w:p w:rsidR="002017B1" w:rsidRPr="009F4F2F" w:rsidRDefault="002017B1" w:rsidP="00F6334D">
      <w:pPr>
        <w:numPr>
          <w:ilvl w:val="0"/>
          <w:numId w:val="32"/>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первые навыки конструирования геометрических фигур из заданных частей;</w:t>
      </w:r>
    </w:p>
    <w:p w:rsidR="002017B1" w:rsidRPr="009F4F2F" w:rsidRDefault="002017B1" w:rsidP="00F6334D">
      <w:pPr>
        <w:numPr>
          <w:ilvl w:val="0"/>
          <w:numId w:val="32"/>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навыки нахождения нужной информации в учебнике;</w:t>
      </w:r>
    </w:p>
    <w:p w:rsidR="002017B1" w:rsidRPr="009F4F2F" w:rsidRDefault="002017B1" w:rsidP="00F6334D">
      <w:pPr>
        <w:numPr>
          <w:ilvl w:val="0"/>
          <w:numId w:val="32"/>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понимать информацию, представленную в виде текста, схемы, таблицы.</w:t>
      </w:r>
    </w:p>
    <w:p w:rsidR="002017B1" w:rsidRPr="009F4F2F" w:rsidRDefault="002017B1" w:rsidP="00F6334D">
      <w:pPr>
        <w:spacing w:line="240" w:lineRule="auto"/>
        <w:jc w:val="both"/>
        <w:rPr>
          <w:rFonts w:ascii="Times New Roman" w:hAnsi="Times New Roman" w:cs="Times New Roman"/>
          <w:b/>
          <w:bCs/>
          <w:color w:val="000000"/>
          <w:sz w:val="28"/>
          <w:szCs w:val="28"/>
        </w:rPr>
      </w:pPr>
      <w:r w:rsidRPr="009F4F2F">
        <w:rPr>
          <w:rFonts w:ascii="Times New Roman" w:hAnsi="Times New Roman" w:cs="Times New Roman"/>
          <w:b/>
          <w:bCs/>
          <w:color w:val="000000"/>
          <w:sz w:val="28"/>
          <w:szCs w:val="28"/>
        </w:rPr>
        <w:t>Регулятивные</w:t>
      </w:r>
    </w:p>
    <w:p w:rsidR="002017B1" w:rsidRPr="009F4F2F" w:rsidRDefault="002017B1" w:rsidP="00F6334D">
      <w:pPr>
        <w:numPr>
          <w:ilvl w:val="0"/>
          <w:numId w:val="43"/>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начальные навыки умения формулировать и удерживать учебную задачу;</w:t>
      </w:r>
    </w:p>
    <w:p w:rsidR="002017B1" w:rsidRPr="009F4F2F" w:rsidRDefault="002017B1" w:rsidP="00F6334D">
      <w:pPr>
        <w:numPr>
          <w:ilvl w:val="0"/>
          <w:numId w:val="43"/>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следовать при выполнении заданий инструкциям учителя, описывающим стандартные действия;</w:t>
      </w:r>
    </w:p>
    <w:p w:rsidR="002017B1" w:rsidRPr="009F4F2F" w:rsidRDefault="002017B1" w:rsidP="00F6334D">
      <w:pPr>
        <w:numPr>
          <w:ilvl w:val="0"/>
          <w:numId w:val="43"/>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lastRenderedPageBreak/>
        <w:t>учатся применять изученные правила  при выполнении учебных заданий;</w:t>
      </w:r>
    </w:p>
    <w:p w:rsidR="002017B1" w:rsidRPr="009F4F2F" w:rsidRDefault="002017B1" w:rsidP="00F6334D">
      <w:pPr>
        <w:numPr>
          <w:ilvl w:val="0"/>
          <w:numId w:val="43"/>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первые навыки в сопоставлении результатов собственной деятельности с оценкой её товарищами, учителем;</w:t>
      </w:r>
    </w:p>
    <w:p w:rsidR="002017B1" w:rsidRPr="009F4F2F" w:rsidRDefault="002017B1" w:rsidP="00F6334D">
      <w:pPr>
        <w:numPr>
          <w:ilvl w:val="0"/>
          <w:numId w:val="43"/>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адекватно воспринимать предложения учителей, товарищей, родителей и других людей по исправлению допущенных ошибок;</w:t>
      </w:r>
    </w:p>
    <w:p w:rsidR="002017B1" w:rsidRPr="009F4F2F" w:rsidRDefault="002017B1" w:rsidP="00F6334D">
      <w:pPr>
        <w:numPr>
          <w:ilvl w:val="0"/>
          <w:numId w:val="43"/>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i/>
          <w:iCs/>
          <w:color w:val="000000"/>
          <w:sz w:val="28"/>
          <w:szCs w:val="28"/>
        </w:rPr>
        <w:t> предвосхищать результаты;</w:t>
      </w:r>
      <w:r w:rsidRPr="009F4F2F">
        <w:rPr>
          <w:rFonts w:ascii="Times New Roman" w:hAnsi="Times New Roman" w:cs="Times New Roman"/>
          <w:color w:val="000000"/>
          <w:sz w:val="28"/>
          <w:szCs w:val="28"/>
        </w:rPr>
        <w:t> </w:t>
      </w:r>
    </w:p>
    <w:p w:rsidR="002017B1" w:rsidRPr="009F4F2F" w:rsidRDefault="002017B1" w:rsidP="00F6334D">
      <w:pPr>
        <w:numPr>
          <w:ilvl w:val="0"/>
          <w:numId w:val="43"/>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выделять и формулировать то, что уже усвоено и что еще нужно усвоить.</w:t>
      </w:r>
    </w:p>
    <w:p w:rsidR="002017B1" w:rsidRPr="009F4F2F" w:rsidRDefault="002017B1" w:rsidP="00F6334D">
      <w:pPr>
        <w:spacing w:line="240" w:lineRule="auto"/>
        <w:jc w:val="both"/>
        <w:rPr>
          <w:rFonts w:ascii="Times New Roman" w:hAnsi="Times New Roman" w:cs="Times New Roman"/>
          <w:b/>
          <w:bCs/>
          <w:color w:val="000000"/>
          <w:sz w:val="28"/>
          <w:szCs w:val="28"/>
        </w:rPr>
      </w:pPr>
      <w:r w:rsidRPr="009F4F2F">
        <w:rPr>
          <w:rFonts w:ascii="Times New Roman" w:hAnsi="Times New Roman" w:cs="Times New Roman"/>
          <w:b/>
          <w:bCs/>
          <w:color w:val="000000"/>
          <w:sz w:val="28"/>
          <w:szCs w:val="28"/>
        </w:rPr>
        <w:t>Коммуникативные</w:t>
      </w:r>
    </w:p>
    <w:p w:rsidR="002017B1" w:rsidRPr="009F4F2F" w:rsidRDefault="002017B1" w:rsidP="00F6334D">
      <w:pPr>
        <w:spacing w:line="240" w:lineRule="auto"/>
        <w:jc w:val="both"/>
        <w:rPr>
          <w:rFonts w:ascii="Times New Roman" w:hAnsi="Times New Roman" w:cs="Times New Roman"/>
          <w:b/>
          <w:bCs/>
          <w:color w:val="000000"/>
          <w:sz w:val="28"/>
          <w:szCs w:val="28"/>
        </w:rPr>
      </w:pPr>
      <w:r w:rsidRPr="009F4F2F">
        <w:rPr>
          <w:rFonts w:ascii="Times New Roman" w:hAnsi="Times New Roman" w:cs="Times New Roman"/>
          <w:b/>
          <w:bCs/>
          <w:color w:val="000000"/>
          <w:sz w:val="28"/>
          <w:szCs w:val="28"/>
        </w:rPr>
        <w:t>В процессе обучения математике дети получают:</w:t>
      </w:r>
    </w:p>
    <w:p w:rsidR="002017B1" w:rsidRPr="009F4F2F" w:rsidRDefault="002017B1" w:rsidP="00F6334D">
      <w:pPr>
        <w:numPr>
          <w:ilvl w:val="0"/>
          <w:numId w:val="24"/>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первые навыки сотрудничества с товарищами при выполнении заданий в паре: устанавливать очередность действий, обсуждать совместное решение, учитывать мнение партнера, слушать собеседника, договариваться и приходить к общему решению;</w:t>
      </w:r>
    </w:p>
    <w:p w:rsidR="00867F57" w:rsidRDefault="00867F57" w:rsidP="00F6334D">
      <w:pPr>
        <w:spacing w:line="240" w:lineRule="auto"/>
        <w:jc w:val="both"/>
        <w:rPr>
          <w:rFonts w:ascii="Times New Roman" w:hAnsi="Times New Roman" w:cs="Times New Roman"/>
          <w:b/>
          <w:bCs/>
          <w:color w:val="000000"/>
          <w:sz w:val="28"/>
          <w:szCs w:val="28"/>
        </w:rPr>
      </w:pPr>
    </w:p>
    <w:p w:rsidR="002017B1" w:rsidRPr="009F4F2F" w:rsidRDefault="002017B1" w:rsidP="00F6334D">
      <w:pPr>
        <w:spacing w:line="240" w:lineRule="auto"/>
        <w:jc w:val="both"/>
        <w:rPr>
          <w:rFonts w:ascii="Times New Roman" w:hAnsi="Times New Roman" w:cs="Times New Roman"/>
          <w:b/>
          <w:bCs/>
          <w:color w:val="000000"/>
          <w:sz w:val="28"/>
          <w:szCs w:val="28"/>
        </w:rPr>
      </w:pPr>
      <w:r w:rsidRPr="009F4F2F">
        <w:rPr>
          <w:rFonts w:ascii="Times New Roman" w:hAnsi="Times New Roman" w:cs="Times New Roman"/>
          <w:b/>
          <w:bCs/>
          <w:color w:val="000000"/>
          <w:sz w:val="28"/>
          <w:szCs w:val="28"/>
        </w:rPr>
        <w:t>учатся:</w:t>
      </w:r>
    </w:p>
    <w:p w:rsidR="002017B1" w:rsidRPr="009F4F2F" w:rsidRDefault="002017B1" w:rsidP="00F6334D">
      <w:pPr>
        <w:numPr>
          <w:ilvl w:val="0"/>
          <w:numId w:val="40"/>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обращаться за помощью;</w:t>
      </w:r>
    </w:p>
    <w:p w:rsidR="002017B1" w:rsidRPr="009F4F2F" w:rsidRDefault="002017B1" w:rsidP="00F6334D">
      <w:pPr>
        <w:numPr>
          <w:ilvl w:val="0"/>
          <w:numId w:val="40"/>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формулировать свои затруднения;</w:t>
      </w:r>
    </w:p>
    <w:p w:rsidR="002017B1" w:rsidRPr="009F4F2F" w:rsidRDefault="002017B1" w:rsidP="00F6334D">
      <w:pPr>
        <w:numPr>
          <w:ilvl w:val="0"/>
          <w:numId w:val="40"/>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предлагать помощь и сотрудничество;</w:t>
      </w:r>
    </w:p>
    <w:p w:rsidR="002017B1" w:rsidRPr="009F4F2F" w:rsidRDefault="002017B1" w:rsidP="00F6334D">
      <w:pPr>
        <w:numPr>
          <w:ilvl w:val="0"/>
          <w:numId w:val="40"/>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оказывать в сотрудничестве взаимопомощь;</w:t>
      </w:r>
    </w:p>
    <w:p w:rsidR="002017B1" w:rsidRPr="009F4F2F" w:rsidRDefault="002017B1" w:rsidP="00F6334D">
      <w:pPr>
        <w:numPr>
          <w:ilvl w:val="0"/>
          <w:numId w:val="40"/>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задавать вопросы с целью получения нужной информации;</w:t>
      </w:r>
    </w:p>
    <w:p w:rsidR="002017B1" w:rsidRPr="009F4F2F" w:rsidRDefault="002017B1" w:rsidP="00F6334D">
      <w:pPr>
        <w:numPr>
          <w:ilvl w:val="0"/>
          <w:numId w:val="40"/>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формулировать собственное мнение и позицию;</w:t>
      </w:r>
    </w:p>
    <w:p w:rsidR="002017B1" w:rsidRPr="009F4F2F" w:rsidRDefault="002017B1" w:rsidP="00F6334D">
      <w:pPr>
        <w:numPr>
          <w:ilvl w:val="0"/>
          <w:numId w:val="40"/>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осуществлять взаимный контроль;</w:t>
      </w:r>
    </w:p>
    <w:p w:rsidR="002017B1" w:rsidRPr="009F4F2F" w:rsidRDefault="002017B1" w:rsidP="00F6334D">
      <w:pPr>
        <w:numPr>
          <w:ilvl w:val="0"/>
          <w:numId w:val="40"/>
        </w:numPr>
        <w:spacing w:after="0"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адекватно оценивать собственное поведение и поведение окружающих.</w:t>
      </w:r>
    </w:p>
    <w:p w:rsidR="002017B1" w:rsidRPr="009F4F2F" w:rsidRDefault="002017B1" w:rsidP="00F6334D">
      <w:pPr>
        <w:pStyle w:val="ab"/>
        <w:jc w:val="both"/>
        <w:rPr>
          <w:rFonts w:ascii="Times New Roman" w:hAnsi="Times New Roman"/>
          <w:b/>
          <w:sz w:val="24"/>
          <w:szCs w:val="24"/>
        </w:rPr>
      </w:pPr>
    </w:p>
    <w:p w:rsidR="002017B1" w:rsidRPr="009F4F2F" w:rsidRDefault="002017B1" w:rsidP="00F6334D">
      <w:pPr>
        <w:pStyle w:val="ab"/>
        <w:jc w:val="both"/>
        <w:rPr>
          <w:rFonts w:ascii="Times New Roman" w:hAnsi="Times New Roman"/>
          <w:b/>
          <w:sz w:val="24"/>
          <w:szCs w:val="24"/>
        </w:rPr>
      </w:pPr>
      <w:r w:rsidRPr="009F4F2F">
        <w:rPr>
          <w:rFonts w:ascii="Times New Roman" w:hAnsi="Times New Roman"/>
          <w:b/>
          <w:sz w:val="24"/>
          <w:szCs w:val="24"/>
        </w:rPr>
        <w:t>ОСНОВНЫЕ ТРЕБОВАНИЯ</w:t>
      </w:r>
    </w:p>
    <w:p w:rsidR="002017B1" w:rsidRPr="009F4F2F" w:rsidRDefault="002017B1" w:rsidP="00F6334D">
      <w:pPr>
        <w:pStyle w:val="ab"/>
        <w:jc w:val="both"/>
        <w:rPr>
          <w:rFonts w:ascii="Times New Roman" w:hAnsi="Times New Roman"/>
          <w:b/>
          <w:sz w:val="24"/>
          <w:szCs w:val="24"/>
        </w:rPr>
      </w:pPr>
      <w:r w:rsidRPr="009F4F2F">
        <w:rPr>
          <w:rFonts w:ascii="Times New Roman" w:hAnsi="Times New Roman"/>
          <w:b/>
          <w:sz w:val="24"/>
          <w:szCs w:val="24"/>
        </w:rPr>
        <w:t>К УРОВНЮ ЗНАНИЙ И УМЕНИЙ ОБУЧАЮЩИХСЯ 1 КЛАССА</w:t>
      </w:r>
    </w:p>
    <w:p w:rsidR="002017B1" w:rsidRPr="009F4F2F" w:rsidRDefault="002017B1" w:rsidP="00F6334D">
      <w:pPr>
        <w:pStyle w:val="ab"/>
        <w:jc w:val="both"/>
        <w:rPr>
          <w:rFonts w:ascii="Times New Roman" w:hAnsi="Times New Roman"/>
          <w:i/>
          <w:sz w:val="28"/>
          <w:szCs w:val="28"/>
        </w:rPr>
      </w:pPr>
      <w:r w:rsidRPr="009F4F2F">
        <w:rPr>
          <w:rFonts w:ascii="Times New Roman" w:hAnsi="Times New Roman"/>
          <w:i/>
          <w:sz w:val="28"/>
          <w:szCs w:val="28"/>
        </w:rPr>
        <w:t>Обучающиеся должны знать:</w:t>
      </w:r>
    </w:p>
    <w:p w:rsidR="002017B1" w:rsidRPr="009F4F2F" w:rsidRDefault="002017B1" w:rsidP="00F6334D">
      <w:pPr>
        <w:pStyle w:val="ab"/>
        <w:numPr>
          <w:ilvl w:val="0"/>
          <w:numId w:val="51"/>
        </w:numPr>
        <w:jc w:val="both"/>
        <w:rPr>
          <w:rFonts w:ascii="Times New Roman" w:hAnsi="Times New Roman"/>
          <w:sz w:val="28"/>
          <w:szCs w:val="28"/>
        </w:rPr>
      </w:pPr>
      <w:r w:rsidRPr="009F4F2F">
        <w:rPr>
          <w:rFonts w:ascii="Times New Roman" w:hAnsi="Times New Roman"/>
          <w:sz w:val="28"/>
          <w:szCs w:val="28"/>
        </w:rPr>
        <w:t>названия и последовательность чисел от 0 до 100;</w:t>
      </w:r>
    </w:p>
    <w:p w:rsidR="002017B1" w:rsidRPr="009F4F2F" w:rsidRDefault="002017B1" w:rsidP="00F6334D">
      <w:pPr>
        <w:pStyle w:val="ab"/>
        <w:numPr>
          <w:ilvl w:val="0"/>
          <w:numId w:val="51"/>
        </w:numPr>
        <w:jc w:val="both"/>
        <w:rPr>
          <w:rFonts w:ascii="Times New Roman" w:hAnsi="Times New Roman"/>
          <w:sz w:val="28"/>
          <w:szCs w:val="28"/>
        </w:rPr>
      </w:pPr>
      <w:r w:rsidRPr="009F4F2F">
        <w:rPr>
          <w:rFonts w:ascii="Times New Roman" w:hAnsi="Times New Roman"/>
          <w:sz w:val="28"/>
          <w:szCs w:val="28"/>
        </w:rPr>
        <w:t>четные и нечетные числа в пределах 100, порядок их расположения в ряду чисел;</w:t>
      </w:r>
    </w:p>
    <w:p w:rsidR="002017B1" w:rsidRPr="009F4F2F" w:rsidRDefault="002017B1" w:rsidP="00F6334D">
      <w:pPr>
        <w:pStyle w:val="ab"/>
        <w:numPr>
          <w:ilvl w:val="0"/>
          <w:numId w:val="51"/>
        </w:numPr>
        <w:jc w:val="both"/>
        <w:rPr>
          <w:rFonts w:ascii="Times New Roman" w:hAnsi="Times New Roman"/>
          <w:sz w:val="28"/>
          <w:szCs w:val="28"/>
        </w:rPr>
      </w:pPr>
      <w:r w:rsidRPr="009F4F2F">
        <w:rPr>
          <w:rFonts w:ascii="Times New Roman" w:hAnsi="Times New Roman"/>
          <w:sz w:val="28"/>
          <w:szCs w:val="28"/>
        </w:rPr>
        <w:t>состав однозначных чисел;</w:t>
      </w:r>
    </w:p>
    <w:p w:rsidR="002017B1" w:rsidRPr="009F4F2F" w:rsidRDefault="002017B1" w:rsidP="00F6334D">
      <w:pPr>
        <w:pStyle w:val="ab"/>
        <w:numPr>
          <w:ilvl w:val="0"/>
          <w:numId w:val="51"/>
        </w:numPr>
        <w:jc w:val="both"/>
        <w:rPr>
          <w:rFonts w:ascii="Times New Roman" w:hAnsi="Times New Roman"/>
          <w:sz w:val="28"/>
          <w:szCs w:val="28"/>
        </w:rPr>
      </w:pPr>
      <w:r w:rsidRPr="009F4F2F">
        <w:rPr>
          <w:rFonts w:ascii="Times New Roman" w:hAnsi="Times New Roman"/>
          <w:sz w:val="28"/>
          <w:szCs w:val="28"/>
        </w:rPr>
        <w:t>десятичный состав чисел первой сотни;</w:t>
      </w:r>
    </w:p>
    <w:p w:rsidR="002017B1" w:rsidRPr="009F4F2F" w:rsidRDefault="002017B1" w:rsidP="00F6334D">
      <w:pPr>
        <w:pStyle w:val="ab"/>
        <w:numPr>
          <w:ilvl w:val="0"/>
          <w:numId w:val="51"/>
        </w:numPr>
        <w:jc w:val="both"/>
        <w:rPr>
          <w:rFonts w:ascii="Times New Roman" w:hAnsi="Times New Roman"/>
          <w:sz w:val="28"/>
          <w:szCs w:val="28"/>
        </w:rPr>
      </w:pPr>
      <w:r w:rsidRPr="009F4F2F">
        <w:rPr>
          <w:rFonts w:ascii="Times New Roman" w:hAnsi="Times New Roman"/>
          <w:sz w:val="28"/>
          <w:szCs w:val="28"/>
        </w:rPr>
        <w:t xml:space="preserve">названия числовых выражений (сумма, разность); </w:t>
      </w:r>
    </w:p>
    <w:p w:rsidR="002017B1" w:rsidRPr="009F4F2F" w:rsidRDefault="002017B1" w:rsidP="00F6334D">
      <w:pPr>
        <w:pStyle w:val="ab"/>
        <w:numPr>
          <w:ilvl w:val="0"/>
          <w:numId w:val="51"/>
        </w:numPr>
        <w:jc w:val="both"/>
        <w:rPr>
          <w:rFonts w:ascii="Times New Roman" w:hAnsi="Times New Roman"/>
          <w:sz w:val="28"/>
          <w:szCs w:val="28"/>
        </w:rPr>
      </w:pPr>
      <w:r w:rsidRPr="009F4F2F">
        <w:rPr>
          <w:rFonts w:ascii="Times New Roman" w:hAnsi="Times New Roman"/>
          <w:sz w:val="28"/>
          <w:szCs w:val="28"/>
        </w:rPr>
        <w:t>правило перестановки слагаемых в сумме;</w:t>
      </w:r>
    </w:p>
    <w:p w:rsidR="002017B1" w:rsidRPr="009F4F2F" w:rsidRDefault="002017B1" w:rsidP="00F6334D">
      <w:pPr>
        <w:pStyle w:val="ab"/>
        <w:numPr>
          <w:ilvl w:val="0"/>
          <w:numId w:val="51"/>
        </w:numPr>
        <w:jc w:val="both"/>
        <w:rPr>
          <w:rFonts w:ascii="Times New Roman" w:hAnsi="Times New Roman"/>
          <w:sz w:val="28"/>
          <w:szCs w:val="28"/>
        </w:rPr>
      </w:pPr>
      <w:r w:rsidRPr="009F4F2F">
        <w:rPr>
          <w:rFonts w:ascii="Times New Roman" w:hAnsi="Times New Roman"/>
          <w:sz w:val="28"/>
          <w:szCs w:val="28"/>
        </w:rPr>
        <w:t>названия геометрических фигур (квадрат, круг, треугольник, прямоугольник);</w:t>
      </w:r>
    </w:p>
    <w:p w:rsidR="002017B1" w:rsidRPr="009F4F2F" w:rsidRDefault="002017B1" w:rsidP="00F6334D">
      <w:pPr>
        <w:pStyle w:val="ab"/>
        <w:numPr>
          <w:ilvl w:val="0"/>
          <w:numId w:val="51"/>
        </w:numPr>
        <w:jc w:val="both"/>
        <w:rPr>
          <w:rFonts w:ascii="Times New Roman" w:hAnsi="Times New Roman"/>
          <w:sz w:val="28"/>
          <w:szCs w:val="28"/>
        </w:rPr>
      </w:pPr>
      <w:r w:rsidRPr="009F4F2F">
        <w:rPr>
          <w:rFonts w:ascii="Times New Roman" w:hAnsi="Times New Roman"/>
          <w:sz w:val="28"/>
          <w:szCs w:val="28"/>
        </w:rPr>
        <w:t>названия единиц измерения длины (сантиметр);</w:t>
      </w:r>
    </w:p>
    <w:p w:rsidR="002017B1" w:rsidRPr="009F4F2F" w:rsidRDefault="002017B1" w:rsidP="00F6334D">
      <w:pPr>
        <w:pStyle w:val="ab"/>
        <w:jc w:val="both"/>
        <w:rPr>
          <w:rFonts w:ascii="Times New Roman" w:hAnsi="Times New Roman"/>
          <w:i/>
          <w:sz w:val="28"/>
          <w:szCs w:val="28"/>
        </w:rPr>
      </w:pPr>
      <w:r w:rsidRPr="009F4F2F">
        <w:rPr>
          <w:rFonts w:ascii="Times New Roman" w:hAnsi="Times New Roman"/>
          <w:i/>
          <w:sz w:val="28"/>
          <w:szCs w:val="28"/>
        </w:rPr>
        <w:t>должны уметь:</w:t>
      </w:r>
    </w:p>
    <w:p w:rsidR="002017B1" w:rsidRPr="009F4F2F" w:rsidRDefault="002017B1" w:rsidP="00F6334D">
      <w:pPr>
        <w:pStyle w:val="ab"/>
        <w:numPr>
          <w:ilvl w:val="0"/>
          <w:numId w:val="29"/>
        </w:numPr>
        <w:jc w:val="both"/>
        <w:rPr>
          <w:rFonts w:ascii="Times New Roman" w:hAnsi="Times New Roman"/>
          <w:sz w:val="28"/>
          <w:szCs w:val="28"/>
        </w:rPr>
      </w:pPr>
      <w:r w:rsidRPr="009F4F2F">
        <w:rPr>
          <w:rFonts w:ascii="Times New Roman" w:hAnsi="Times New Roman"/>
          <w:sz w:val="28"/>
          <w:szCs w:val="28"/>
        </w:rPr>
        <w:t>считать до 20 в прямом и обратном порядке;</w:t>
      </w:r>
    </w:p>
    <w:p w:rsidR="002017B1" w:rsidRPr="009F4F2F" w:rsidRDefault="002017B1" w:rsidP="00F6334D">
      <w:pPr>
        <w:pStyle w:val="ab"/>
        <w:numPr>
          <w:ilvl w:val="0"/>
          <w:numId w:val="29"/>
        </w:numPr>
        <w:jc w:val="both"/>
        <w:rPr>
          <w:rFonts w:ascii="Times New Roman" w:hAnsi="Times New Roman"/>
          <w:sz w:val="28"/>
          <w:szCs w:val="28"/>
        </w:rPr>
      </w:pPr>
      <w:r w:rsidRPr="009F4F2F">
        <w:rPr>
          <w:rFonts w:ascii="Times New Roman" w:hAnsi="Times New Roman"/>
          <w:sz w:val="28"/>
          <w:szCs w:val="28"/>
        </w:rPr>
        <w:lastRenderedPageBreak/>
        <w:t>называть, записывать и сравнивать числа от 0 до 100;</w:t>
      </w:r>
    </w:p>
    <w:p w:rsidR="002017B1" w:rsidRPr="009F4F2F" w:rsidRDefault="002017B1" w:rsidP="00F6334D">
      <w:pPr>
        <w:pStyle w:val="ab"/>
        <w:numPr>
          <w:ilvl w:val="0"/>
          <w:numId w:val="29"/>
        </w:numPr>
        <w:ind w:left="0" w:firstLine="360"/>
        <w:jc w:val="both"/>
        <w:rPr>
          <w:rFonts w:ascii="Times New Roman" w:hAnsi="Times New Roman"/>
          <w:sz w:val="28"/>
          <w:szCs w:val="28"/>
        </w:rPr>
      </w:pPr>
      <w:r w:rsidRPr="009F4F2F">
        <w:rPr>
          <w:rFonts w:ascii="Times New Roman" w:hAnsi="Times New Roman"/>
          <w:sz w:val="28"/>
          <w:szCs w:val="28"/>
        </w:rPr>
        <w:t>выполнять устно сложение и вычитание чисел в пределах 100 без перехода через десяток (сложение и вычитание десятков, сложение двузначного числа с однозначным, вычитание однозначного числа из двузначного);</w:t>
      </w:r>
    </w:p>
    <w:p w:rsidR="002017B1" w:rsidRPr="009F4F2F" w:rsidRDefault="002017B1" w:rsidP="00F6334D">
      <w:pPr>
        <w:pStyle w:val="ab"/>
        <w:numPr>
          <w:ilvl w:val="0"/>
          <w:numId w:val="29"/>
        </w:numPr>
        <w:jc w:val="both"/>
        <w:rPr>
          <w:rFonts w:ascii="Times New Roman" w:hAnsi="Times New Roman"/>
          <w:sz w:val="28"/>
          <w:szCs w:val="28"/>
        </w:rPr>
      </w:pPr>
      <w:r w:rsidRPr="009F4F2F">
        <w:rPr>
          <w:rFonts w:ascii="Times New Roman" w:hAnsi="Times New Roman"/>
          <w:sz w:val="28"/>
          <w:szCs w:val="28"/>
        </w:rPr>
        <w:t>выполнять сложение и вычитание с числом 0;</w:t>
      </w:r>
    </w:p>
    <w:p w:rsidR="002017B1" w:rsidRPr="009F4F2F" w:rsidRDefault="002017B1" w:rsidP="00F6334D">
      <w:pPr>
        <w:pStyle w:val="ab"/>
        <w:numPr>
          <w:ilvl w:val="0"/>
          <w:numId w:val="29"/>
        </w:numPr>
        <w:ind w:left="0" w:firstLine="360"/>
        <w:jc w:val="both"/>
        <w:rPr>
          <w:rFonts w:ascii="Times New Roman" w:hAnsi="Times New Roman"/>
          <w:sz w:val="28"/>
          <w:szCs w:val="28"/>
        </w:rPr>
      </w:pPr>
      <w:r w:rsidRPr="009F4F2F">
        <w:rPr>
          <w:rFonts w:ascii="Times New Roman" w:hAnsi="Times New Roman"/>
          <w:sz w:val="28"/>
          <w:szCs w:val="28"/>
        </w:rPr>
        <w:t>решать простые текстовые задачи в 1 действие на сложение и вычитание (нахождение суммы, остатка, слагаемого; увеличение и уменьшение на несколько единиц);</w:t>
      </w:r>
    </w:p>
    <w:p w:rsidR="002017B1" w:rsidRPr="009F4F2F" w:rsidRDefault="002017B1" w:rsidP="00F6334D">
      <w:pPr>
        <w:pStyle w:val="ab"/>
        <w:numPr>
          <w:ilvl w:val="0"/>
          <w:numId w:val="29"/>
        </w:numPr>
        <w:ind w:left="0" w:firstLine="360"/>
        <w:jc w:val="both"/>
        <w:rPr>
          <w:rFonts w:ascii="Times New Roman" w:hAnsi="Times New Roman"/>
          <w:sz w:val="28"/>
          <w:szCs w:val="28"/>
        </w:rPr>
      </w:pPr>
      <w:r w:rsidRPr="009F4F2F">
        <w:rPr>
          <w:rFonts w:ascii="Times New Roman" w:hAnsi="Times New Roman"/>
          <w:sz w:val="28"/>
          <w:szCs w:val="28"/>
        </w:rPr>
        <w:t>распознавать изученные геометрические фигуры (отрезок, ломаная; многоугольник, треугольник, квадрат, прямоугольник) и изображать их с помощью линейки на бумаге с разлиновкой в клетку;</w:t>
      </w:r>
    </w:p>
    <w:p w:rsidR="002017B1" w:rsidRPr="009F4F2F" w:rsidRDefault="002017B1" w:rsidP="00F6334D">
      <w:pPr>
        <w:pStyle w:val="ab"/>
        <w:numPr>
          <w:ilvl w:val="0"/>
          <w:numId w:val="29"/>
        </w:numPr>
        <w:ind w:left="0" w:firstLine="360"/>
        <w:jc w:val="both"/>
        <w:rPr>
          <w:rFonts w:ascii="Times New Roman" w:hAnsi="Times New Roman"/>
          <w:sz w:val="28"/>
          <w:szCs w:val="28"/>
        </w:rPr>
      </w:pPr>
      <w:r w:rsidRPr="009F4F2F">
        <w:rPr>
          <w:rFonts w:ascii="Times New Roman" w:hAnsi="Times New Roman"/>
          <w:sz w:val="28"/>
          <w:szCs w:val="28"/>
        </w:rPr>
        <w:t>измерять длину заданного отрезка (в сантиметрах); чертить с помощью линейки отрезок заданной длины;</w:t>
      </w:r>
    </w:p>
    <w:p w:rsidR="002017B1" w:rsidRPr="009F4F2F" w:rsidRDefault="002017B1" w:rsidP="00F6334D">
      <w:pPr>
        <w:pStyle w:val="ab"/>
        <w:numPr>
          <w:ilvl w:val="0"/>
          <w:numId w:val="29"/>
        </w:numPr>
        <w:jc w:val="both"/>
        <w:rPr>
          <w:rFonts w:ascii="Times New Roman" w:hAnsi="Times New Roman"/>
          <w:sz w:val="28"/>
          <w:szCs w:val="28"/>
        </w:rPr>
      </w:pPr>
      <w:r w:rsidRPr="009F4F2F">
        <w:rPr>
          <w:rFonts w:ascii="Times New Roman" w:hAnsi="Times New Roman"/>
          <w:sz w:val="28"/>
          <w:szCs w:val="28"/>
        </w:rPr>
        <w:t>находить длину ломаной и периметр многоугольника;</w:t>
      </w:r>
    </w:p>
    <w:p w:rsidR="002017B1" w:rsidRPr="009F4F2F" w:rsidRDefault="002017B1" w:rsidP="00F6334D">
      <w:pPr>
        <w:pStyle w:val="ab"/>
        <w:jc w:val="both"/>
        <w:rPr>
          <w:rFonts w:ascii="Times New Roman" w:hAnsi="Times New Roman"/>
          <w:i/>
          <w:sz w:val="28"/>
          <w:szCs w:val="28"/>
        </w:rPr>
      </w:pPr>
      <w:r w:rsidRPr="009F4F2F">
        <w:rPr>
          <w:rFonts w:ascii="Times New Roman" w:hAnsi="Times New Roman"/>
          <w:i/>
          <w:sz w:val="28"/>
          <w:szCs w:val="28"/>
        </w:rPr>
        <w:t>могут знать:</w:t>
      </w:r>
    </w:p>
    <w:p w:rsidR="002017B1" w:rsidRPr="009F4F2F" w:rsidRDefault="002017B1" w:rsidP="00F6334D">
      <w:pPr>
        <w:pStyle w:val="ab"/>
        <w:numPr>
          <w:ilvl w:val="0"/>
          <w:numId w:val="36"/>
        </w:numPr>
        <w:ind w:left="0" w:firstLine="349"/>
        <w:jc w:val="both"/>
        <w:rPr>
          <w:rFonts w:ascii="Times New Roman" w:hAnsi="Times New Roman"/>
          <w:sz w:val="28"/>
          <w:szCs w:val="28"/>
        </w:rPr>
      </w:pPr>
      <w:r w:rsidRPr="009F4F2F">
        <w:rPr>
          <w:rFonts w:ascii="Times New Roman" w:hAnsi="Times New Roman"/>
          <w:sz w:val="28"/>
          <w:szCs w:val="28"/>
        </w:rPr>
        <w:t>названия компонентов сложения (слагаемые) и вычитания (уменьшаемое, вычитаемое);</w:t>
      </w:r>
    </w:p>
    <w:p w:rsidR="002017B1" w:rsidRPr="009F4F2F" w:rsidRDefault="002017B1" w:rsidP="00F6334D">
      <w:pPr>
        <w:pStyle w:val="ab"/>
        <w:numPr>
          <w:ilvl w:val="0"/>
          <w:numId w:val="36"/>
        </w:numPr>
        <w:jc w:val="both"/>
        <w:rPr>
          <w:rFonts w:ascii="Times New Roman" w:hAnsi="Times New Roman"/>
          <w:sz w:val="28"/>
          <w:szCs w:val="28"/>
        </w:rPr>
      </w:pPr>
      <w:r w:rsidRPr="009F4F2F">
        <w:rPr>
          <w:rFonts w:ascii="Times New Roman" w:hAnsi="Times New Roman"/>
          <w:sz w:val="28"/>
          <w:szCs w:val="28"/>
        </w:rPr>
        <w:t>правила сравнения чисел;</w:t>
      </w:r>
    </w:p>
    <w:p w:rsidR="002017B1" w:rsidRPr="009F4F2F" w:rsidRDefault="002017B1" w:rsidP="00F6334D">
      <w:pPr>
        <w:pStyle w:val="ab"/>
        <w:jc w:val="both"/>
        <w:rPr>
          <w:rFonts w:ascii="Times New Roman" w:hAnsi="Times New Roman"/>
          <w:i/>
          <w:sz w:val="28"/>
          <w:szCs w:val="28"/>
        </w:rPr>
      </w:pPr>
      <w:r w:rsidRPr="009F4F2F">
        <w:rPr>
          <w:rFonts w:ascii="Times New Roman" w:hAnsi="Times New Roman"/>
          <w:i/>
          <w:sz w:val="28"/>
          <w:szCs w:val="28"/>
        </w:rPr>
        <w:t>могут уметь:</w:t>
      </w:r>
    </w:p>
    <w:p w:rsidR="002017B1" w:rsidRPr="009F4F2F" w:rsidRDefault="002017B1" w:rsidP="00F6334D">
      <w:pPr>
        <w:pStyle w:val="ab"/>
        <w:numPr>
          <w:ilvl w:val="0"/>
          <w:numId w:val="47"/>
        </w:numPr>
        <w:jc w:val="both"/>
        <w:rPr>
          <w:rFonts w:ascii="Times New Roman" w:hAnsi="Times New Roman"/>
          <w:sz w:val="28"/>
          <w:szCs w:val="28"/>
        </w:rPr>
      </w:pPr>
      <w:r w:rsidRPr="009F4F2F">
        <w:rPr>
          <w:rFonts w:ascii="Times New Roman" w:hAnsi="Times New Roman"/>
          <w:sz w:val="28"/>
          <w:szCs w:val="28"/>
        </w:rPr>
        <w:t>решать задачи в 2 действия по сформулированным вопросам;</w:t>
      </w:r>
    </w:p>
    <w:p w:rsidR="002017B1" w:rsidRPr="009F4F2F" w:rsidRDefault="002017B1" w:rsidP="00F6334D">
      <w:pPr>
        <w:pStyle w:val="ab"/>
        <w:numPr>
          <w:ilvl w:val="0"/>
          <w:numId w:val="47"/>
        </w:numPr>
        <w:jc w:val="both"/>
        <w:rPr>
          <w:rFonts w:ascii="Times New Roman" w:hAnsi="Times New Roman"/>
          <w:sz w:val="28"/>
          <w:szCs w:val="28"/>
        </w:rPr>
      </w:pPr>
      <w:r w:rsidRPr="009F4F2F">
        <w:rPr>
          <w:rFonts w:ascii="Times New Roman" w:hAnsi="Times New Roman"/>
          <w:sz w:val="28"/>
          <w:szCs w:val="28"/>
        </w:rPr>
        <w:t>решать текстовые задачи на нахождение уменьшаемого, вычитаемого;</w:t>
      </w:r>
    </w:p>
    <w:p w:rsidR="002017B1" w:rsidRPr="009F4F2F" w:rsidRDefault="002017B1" w:rsidP="00F6334D">
      <w:pPr>
        <w:pStyle w:val="ab"/>
        <w:numPr>
          <w:ilvl w:val="0"/>
          <w:numId w:val="47"/>
        </w:numPr>
        <w:ind w:left="0" w:firstLine="360"/>
        <w:jc w:val="both"/>
        <w:rPr>
          <w:rFonts w:ascii="Times New Roman" w:hAnsi="Times New Roman"/>
          <w:sz w:val="28"/>
          <w:szCs w:val="28"/>
        </w:rPr>
      </w:pPr>
      <w:r w:rsidRPr="009F4F2F">
        <w:rPr>
          <w:rFonts w:ascii="Times New Roman" w:hAnsi="Times New Roman"/>
          <w:sz w:val="28"/>
          <w:szCs w:val="28"/>
        </w:rPr>
        <w:t>вычислять значение числового выражения в 2-3 действия рациональными способами (с помощью группировки слагаемых или вычитаемых, дополнения чисел до ближайшего круглого числа);</w:t>
      </w:r>
    </w:p>
    <w:p w:rsidR="002017B1" w:rsidRDefault="002017B1" w:rsidP="00F6334D">
      <w:pPr>
        <w:pStyle w:val="ab"/>
        <w:numPr>
          <w:ilvl w:val="0"/>
          <w:numId w:val="47"/>
        </w:numPr>
        <w:jc w:val="both"/>
        <w:rPr>
          <w:rFonts w:ascii="Times New Roman" w:hAnsi="Times New Roman"/>
          <w:sz w:val="28"/>
          <w:szCs w:val="28"/>
        </w:rPr>
      </w:pPr>
      <w:r w:rsidRPr="009F4F2F">
        <w:rPr>
          <w:rFonts w:ascii="Times New Roman" w:hAnsi="Times New Roman"/>
          <w:sz w:val="28"/>
          <w:szCs w:val="28"/>
        </w:rPr>
        <w:t>сравнивать значения числовых выражений.</w:t>
      </w:r>
    </w:p>
    <w:p w:rsidR="00757520" w:rsidRPr="009F4F2F" w:rsidRDefault="00757520" w:rsidP="00757520">
      <w:pPr>
        <w:pStyle w:val="ab"/>
        <w:ind w:left="720"/>
        <w:jc w:val="both"/>
        <w:rPr>
          <w:rFonts w:ascii="Times New Roman" w:hAnsi="Times New Roman"/>
          <w:sz w:val="28"/>
          <w:szCs w:val="28"/>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6E4B9D">
      <w:pPr>
        <w:pStyle w:val="12"/>
        <w:jc w:val="center"/>
        <w:rPr>
          <w:rFonts w:ascii="Times New Roman" w:hAnsi="Times New Roman"/>
          <w:b/>
          <w:sz w:val="28"/>
          <w:szCs w:val="28"/>
        </w:rPr>
      </w:pPr>
      <w:r>
        <w:rPr>
          <w:rFonts w:ascii="Times New Roman" w:hAnsi="Times New Roman"/>
          <w:b/>
          <w:sz w:val="28"/>
          <w:szCs w:val="28"/>
        </w:rPr>
        <w:lastRenderedPageBreak/>
        <w:t>Содержание учебного предмета.</w:t>
      </w:r>
    </w:p>
    <w:p w:rsidR="006E4B9D" w:rsidRDefault="006E4B9D" w:rsidP="006E4B9D">
      <w:pPr>
        <w:pStyle w:val="Style3"/>
        <w:widowControl/>
        <w:spacing w:line="240" w:lineRule="auto"/>
        <w:ind w:firstLine="284"/>
        <w:rPr>
          <w:rStyle w:val="FontStyle15"/>
          <w:sz w:val="28"/>
          <w:szCs w:val="28"/>
        </w:rPr>
      </w:pPr>
    </w:p>
    <w:p w:rsidR="006E4B9D" w:rsidRPr="003D2B20" w:rsidRDefault="006E4B9D" w:rsidP="006E4B9D">
      <w:pPr>
        <w:pStyle w:val="Style3"/>
        <w:widowControl/>
        <w:spacing w:line="240" w:lineRule="auto"/>
        <w:ind w:firstLine="284"/>
        <w:rPr>
          <w:rStyle w:val="FontStyle15"/>
          <w:sz w:val="28"/>
          <w:szCs w:val="28"/>
        </w:rPr>
      </w:pPr>
      <w:r w:rsidRPr="003D2B20">
        <w:rPr>
          <w:rStyle w:val="FontStyle15"/>
          <w:sz w:val="28"/>
          <w:szCs w:val="28"/>
        </w:rPr>
        <w:t xml:space="preserve">      Содержание программы представлено в разделах «Общие свойства предметов и групп пред</w:t>
      </w:r>
      <w:r w:rsidRPr="003D2B20">
        <w:rPr>
          <w:rStyle w:val="FontStyle15"/>
          <w:sz w:val="28"/>
          <w:szCs w:val="28"/>
        </w:rPr>
        <w:softHyphen/>
        <w:t>метов», «Числа и величины», «Операции над числами», «Наглядная геометрия». Основные со</w:t>
      </w:r>
      <w:r w:rsidRPr="003D2B20">
        <w:rPr>
          <w:rStyle w:val="FontStyle15"/>
          <w:sz w:val="28"/>
          <w:szCs w:val="28"/>
        </w:rPr>
        <w:softHyphen/>
        <w:t xml:space="preserve">держательные линии курса сгруппированы в разделах «Числа </w:t>
      </w:r>
      <w:r w:rsidRPr="003D2B20">
        <w:rPr>
          <w:rStyle w:val="FontStyle16"/>
          <w:sz w:val="28"/>
          <w:szCs w:val="28"/>
        </w:rPr>
        <w:t xml:space="preserve">и </w:t>
      </w:r>
      <w:r w:rsidRPr="003D2B20">
        <w:rPr>
          <w:rStyle w:val="FontStyle15"/>
          <w:sz w:val="28"/>
          <w:szCs w:val="28"/>
        </w:rPr>
        <w:t>величины» и «Операции над числами».</w:t>
      </w:r>
    </w:p>
    <w:p w:rsidR="006E4B9D" w:rsidRDefault="006E4B9D" w:rsidP="006E4B9D">
      <w:pPr>
        <w:pStyle w:val="Style3"/>
        <w:widowControl/>
        <w:spacing w:line="240" w:lineRule="auto"/>
        <w:ind w:firstLine="284"/>
        <w:rPr>
          <w:rStyle w:val="FontStyle15"/>
          <w:sz w:val="28"/>
          <w:szCs w:val="28"/>
        </w:rPr>
      </w:pPr>
      <w:r w:rsidRPr="003D2B20">
        <w:rPr>
          <w:rStyle w:val="FontStyle13"/>
          <w:sz w:val="28"/>
          <w:szCs w:val="28"/>
        </w:rPr>
        <w:t xml:space="preserve">      Раздел «Числа и величины» </w:t>
      </w:r>
      <w:r w:rsidRPr="003D2B20">
        <w:rPr>
          <w:rStyle w:val="FontStyle15"/>
          <w:sz w:val="28"/>
          <w:szCs w:val="28"/>
        </w:rPr>
        <w:t>включает материал, раскрывающий двойственную природу чис</w:t>
      </w:r>
      <w:r w:rsidRPr="003D2B20">
        <w:rPr>
          <w:rStyle w:val="FontStyle15"/>
          <w:sz w:val="28"/>
          <w:szCs w:val="28"/>
        </w:rPr>
        <w:softHyphen/>
        <w:t>ла как результата счета предметов и как результата измерения величин. Число рассматривается как о</w:t>
      </w:r>
      <w:r>
        <w:rPr>
          <w:rStyle w:val="FontStyle15"/>
          <w:sz w:val="28"/>
          <w:szCs w:val="28"/>
        </w:rPr>
        <w:t>сновное математическое понятие, формируются представления о принципе построения чи</w:t>
      </w:r>
      <w:r>
        <w:rPr>
          <w:rStyle w:val="FontStyle15"/>
          <w:sz w:val="28"/>
          <w:szCs w:val="28"/>
        </w:rPr>
        <w:softHyphen/>
        <w:t>слового ряда, десятичной системы счисления.</w:t>
      </w:r>
    </w:p>
    <w:p w:rsidR="006E4B9D" w:rsidRDefault="006E4B9D" w:rsidP="006E4B9D">
      <w:pPr>
        <w:pStyle w:val="Style3"/>
        <w:widowControl/>
        <w:spacing w:line="240" w:lineRule="auto"/>
        <w:ind w:firstLine="284"/>
        <w:rPr>
          <w:rStyle w:val="FontStyle15"/>
          <w:sz w:val="28"/>
          <w:szCs w:val="28"/>
        </w:rPr>
      </w:pPr>
      <w:r>
        <w:rPr>
          <w:rStyle w:val="FontStyle15"/>
          <w:sz w:val="28"/>
          <w:szCs w:val="28"/>
        </w:rPr>
        <w:t xml:space="preserve">      Психологами установлено, что формирование навыков счета базируется на пространствен</w:t>
      </w:r>
      <w:r>
        <w:rPr>
          <w:rStyle w:val="FontStyle15"/>
          <w:sz w:val="28"/>
          <w:szCs w:val="28"/>
        </w:rPr>
        <w:softHyphen/>
        <w:t xml:space="preserve">ных представлениях. </w:t>
      </w:r>
      <w:r>
        <w:rPr>
          <w:rStyle w:val="FontStyle16"/>
          <w:sz w:val="28"/>
          <w:szCs w:val="28"/>
        </w:rPr>
        <w:t xml:space="preserve">В </w:t>
      </w:r>
      <w:r>
        <w:rPr>
          <w:rStyle w:val="FontStyle15"/>
          <w:sz w:val="28"/>
          <w:szCs w:val="28"/>
        </w:rPr>
        <w:t>связи с этим большое значение в программе придается работе с моделями чисел и моделями числового ряда. При изучении последовательности чисел, состава однознач</w:t>
      </w:r>
      <w:r>
        <w:rPr>
          <w:rStyle w:val="FontStyle15"/>
          <w:sz w:val="28"/>
          <w:szCs w:val="28"/>
        </w:rPr>
        <w:softHyphen/>
        <w:t xml:space="preserve">ных </w:t>
      </w:r>
      <w:r>
        <w:rPr>
          <w:rStyle w:val="FontStyle16"/>
          <w:sz w:val="28"/>
          <w:szCs w:val="28"/>
        </w:rPr>
        <w:t xml:space="preserve">и </w:t>
      </w:r>
      <w:r>
        <w:rPr>
          <w:rStyle w:val="FontStyle15"/>
          <w:sz w:val="28"/>
          <w:szCs w:val="28"/>
        </w:rPr>
        <w:t xml:space="preserve">двузначных чисел создаются устойчивые зрительные образы, на которые учащиеся будут опираться в дальнейшем при освоении действий сложения </w:t>
      </w:r>
      <w:r>
        <w:rPr>
          <w:rStyle w:val="FontStyle16"/>
          <w:sz w:val="28"/>
          <w:szCs w:val="28"/>
        </w:rPr>
        <w:t xml:space="preserve">и </w:t>
      </w:r>
      <w:r>
        <w:rPr>
          <w:rStyle w:val="FontStyle15"/>
          <w:sz w:val="28"/>
          <w:szCs w:val="28"/>
        </w:rPr>
        <w:t>вычитания. Один из самых ярких зрительных образов числового ряда, формируемых в учебных пособиях по данному курсу, осно</w:t>
      </w:r>
      <w:r>
        <w:rPr>
          <w:rStyle w:val="FontStyle15"/>
          <w:sz w:val="28"/>
          <w:szCs w:val="28"/>
        </w:rPr>
        <w:softHyphen/>
        <w:t>вывается на расположении четных и нечетных чисел в ряду чисел. Знание порядка расположения этих чисел в числовом ряду способствует формированию навыков устных вычислений (увеличе</w:t>
      </w:r>
      <w:r>
        <w:rPr>
          <w:rStyle w:val="FontStyle15"/>
          <w:sz w:val="28"/>
          <w:szCs w:val="28"/>
        </w:rPr>
        <w:softHyphen/>
        <w:t>ния и уменьшения чисел на 2, 3, 4).</w:t>
      </w:r>
    </w:p>
    <w:p w:rsidR="006E4B9D" w:rsidRDefault="006E4B9D" w:rsidP="006E4B9D">
      <w:pPr>
        <w:pStyle w:val="Style3"/>
        <w:widowControl/>
        <w:spacing w:line="240" w:lineRule="auto"/>
        <w:ind w:firstLine="284"/>
        <w:rPr>
          <w:rStyle w:val="FontStyle15"/>
          <w:sz w:val="28"/>
          <w:szCs w:val="28"/>
        </w:rPr>
      </w:pPr>
      <w:r>
        <w:rPr>
          <w:rStyle w:val="FontStyle15"/>
          <w:sz w:val="28"/>
          <w:szCs w:val="28"/>
        </w:rPr>
        <w:t xml:space="preserve">       Изучению величин, помимо традиционного для начального курса математики значения (рас</w:t>
      </w:r>
      <w:r>
        <w:rPr>
          <w:rStyle w:val="FontStyle15"/>
          <w:sz w:val="28"/>
          <w:szCs w:val="28"/>
        </w:rPr>
        <w:softHyphen/>
        <w:t>крытие двойственной природы числа и практического применения), отводится важная роль в раз</w:t>
      </w:r>
      <w:r>
        <w:rPr>
          <w:rStyle w:val="FontStyle15"/>
          <w:sz w:val="28"/>
          <w:szCs w:val="28"/>
        </w:rPr>
        <w:softHyphen/>
        <w:t>витии пространственных представлений учащихся. Важную развивающую функцию имеют измерения в реальном пространстве, моделирование изучаемых единиц измерения, развитие глазо</w:t>
      </w:r>
      <w:r>
        <w:rPr>
          <w:rStyle w:val="FontStyle15"/>
          <w:sz w:val="28"/>
          <w:szCs w:val="28"/>
        </w:rPr>
        <w:softHyphen/>
        <w:t>мера, измерение и вычисление площади и объема реальных предметов, определение скорости пешехода и других движущихся объектов и т. д.</w:t>
      </w:r>
    </w:p>
    <w:p w:rsidR="006E4B9D" w:rsidRDefault="006E4B9D" w:rsidP="006E4B9D">
      <w:pPr>
        <w:pStyle w:val="Style3"/>
        <w:widowControl/>
        <w:spacing w:line="240" w:lineRule="auto"/>
        <w:ind w:firstLine="540"/>
        <w:rPr>
          <w:rStyle w:val="FontStyle15"/>
          <w:sz w:val="28"/>
          <w:szCs w:val="28"/>
        </w:rPr>
      </w:pPr>
      <w:r>
        <w:rPr>
          <w:rStyle w:val="FontStyle15"/>
          <w:sz w:val="28"/>
          <w:szCs w:val="28"/>
        </w:rPr>
        <w:t xml:space="preserve">     Измерение реальных предметов связано с необходимостью округления величин. Элементар</w:t>
      </w:r>
      <w:r>
        <w:rPr>
          <w:rStyle w:val="FontStyle15"/>
          <w:sz w:val="28"/>
          <w:szCs w:val="28"/>
        </w:rPr>
        <w:softHyphen/>
        <w:t>ные навыки округления измеряемых величин (до целого количества сантиметров, метров) спо</w:t>
      </w:r>
      <w:r>
        <w:rPr>
          <w:rStyle w:val="FontStyle15"/>
          <w:sz w:val="28"/>
          <w:szCs w:val="28"/>
        </w:rPr>
        <w:softHyphen/>
        <w:t>собствуют в дальнейшем эффективному освоению навыков устных вычислений и выработке критической оценки полученных результатов, позволяют учащимся ориентироваться в окружающем мире, создают базу для формирования навыков самостоятельной исследовательской деятельности.</w:t>
      </w:r>
    </w:p>
    <w:p w:rsidR="006E4B9D" w:rsidRDefault="006E4B9D" w:rsidP="006E4B9D">
      <w:pPr>
        <w:pStyle w:val="Style3"/>
        <w:widowControl/>
        <w:spacing w:line="240" w:lineRule="auto"/>
        <w:ind w:firstLine="540"/>
        <w:rPr>
          <w:rStyle w:val="FontStyle15"/>
          <w:sz w:val="28"/>
          <w:szCs w:val="28"/>
        </w:rPr>
      </w:pPr>
      <w:r>
        <w:rPr>
          <w:rStyle w:val="FontStyle15"/>
          <w:sz w:val="28"/>
          <w:szCs w:val="28"/>
        </w:rPr>
        <w:t xml:space="preserve">    Материал </w:t>
      </w:r>
      <w:r>
        <w:rPr>
          <w:rStyle w:val="FontStyle13"/>
          <w:sz w:val="28"/>
          <w:szCs w:val="28"/>
        </w:rPr>
        <w:t xml:space="preserve">раздела «Операции над числами» </w:t>
      </w:r>
      <w:r>
        <w:rPr>
          <w:rStyle w:val="FontStyle15"/>
          <w:sz w:val="28"/>
          <w:szCs w:val="28"/>
        </w:rPr>
        <w:t>традиционно составляет ядро математического образования младших школьников - формирование навыков выполнения арифметических дейст</w:t>
      </w:r>
      <w:r>
        <w:rPr>
          <w:rStyle w:val="FontStyle15"/>
          <w:sz w:val="28"/>
          <w:szCs w:val="28"/>
        </w:rPr>
        <w:softHyphen/>
        <w:t>вий и применение этих навыков для решения практических задач.</w:t>
      </w:r>
    </w:p>
    <w:p w:rsidR="006E4B9D" w:rsidRDefault="006E4B9D" w:rsidP="006E4B9D">
      <w:pPr>
        <w:pStyle w:val="Style3"/>
        <w:widowControl/>
        <w:spacing w:line="240" w:lineRule="auto"/>
        <w:ind w:firstLine="540"/>
        <w:rPr>
          <w:rStyle w:val="FontStyle15"/>
          <w:sz w:val="28"/>
          <w:szCs w:val="28"/>
        </w:rPr>
      </w:pPr>
      <w:r>
        <w:rPr>
          <w:rStyle w:val="FontStyle16"/>
          <w:sz w:val="28"/>
          <w:szCs w:val="28"/>
        </w:rPr>
        <w:lastRenderedPageBreak/>
        <w:t xml:space="preserve">В </w:t>
      </w:r>
      <w:r>
        <w:rPr>
          <w:rStyle w:val="FontStyle15"/>
          <w:sz w:val="28"/>
          <w:szCs w:val="28"/>
        </w:rPr>
        <w:t>настоящей программе большое внимание уделяется формированию навыков сравнения чи</w:t>
      </w:r>
      <w:r>
        <w:rPr>
          <w:rStyle w:val="FontStyle15"/>
          <w:sz w:val="28"/>
          <w:szCs w:val="28"/>
        </w:rPr>
        <w:softHyphen/>
        <w:t xml:space="preserve">сел </w:t>
      </w:r>
      <w:r>
        <w:rPr>
          <w:rStyle w:val="FontStyle16"/>
          <w:sz w:val="28"/>
          <w:szCs w:val="28"/>
        </w:rPr>
        <w:t xml:space="preserve">и </w:t>
      </w:r>
      <w:r>
        <w:rPr>
          <w:rStyle w:val="FontStyle15"/>
          <w:sz w:val="28"/>
          <w:szCs w:val="28"/>
        </w:rPr>
        <w:t>устным вычислениям, без которых невозможно эффективное усвоение письменных алго</w:t>
      </w:r>
      <w:r>
        <w:rPr>
          <w:rStyle w:val="FontStyle15"/>
          <w:sz w:val="28"/>
          <w:szCs w:val="28"/>
        </w:rPr>
        <w:softHyphen/>
        <w:t>ритмов вычислений.</w:t>
      </w:r>
    </w:p>
    <w:p w:rsidR="006E4B9D" w:rsidRDefault="006E4B9D" w:rsidP="006E4B9D">
      <w:pPr>
        <w:pStyle w:val="Style3"/>
        <w:widowControl/>
        <w:spacing w:line="240" w:lineRule="auto"/>
        <w:ind w:firstLine="540"/>
        <w:rPr>
          <w:rStyle w:val="FontStyle15"/>
          <w:sz w:val="28"/>
          <w:szCs w:val="28"/>
        </w:rPr>
      </w:pPr>
      <w:r>
        <w:rPr>
          <w:rStyle w:val="FontStyle15"/>
          <w:sz w:val="28"/>
          <w:szCs w:val="28"/>
        </w:rPr>
        <w:t>Навыки сравнения чисел формируются всеми доступными на том или ином этапе изучения способами. На начальной стадии обучения сравнение чисел базируется на модели числового ря</w:t>
      </w:r>
      <w:r>
        <w:rPr>
          <w:rStyle w:val="FontStyle15"/>
          <w:sz w:val="28"/>
          <w:szCs w:val="28"/>
        </w:rPr>
        <w:softHyphen/>
        <w:t>да, затем - на знании последовательности называния чисел при счете, на знании десятичного и разрядного состава чисел, в дальнейшем - на знании правил сравнения многозначных чисел.</w:t>
      </w:r>
    </w:p>
    <w:p w:rsidR="006E4B9D" w:rsidRDefault="006E4B9D" w:rsidP="006E4B9D">
      <w:pPr>
        <w:pStyle w:val="Style3"/>
        <w:widowControl/>
        <w:spacing w:line="240" w:lineRule="auto"/>
        <w:ind w:firstLine="540"/>
        <w:rPr>
          <w:rStyle w:val="FontStyle15"/>
          <w:sz w:val="28"/>
          <w:szCs w:val="28"/>
        </w:rPr>
      </w:pPr>
      <w:r>
        <w:rPr>
          <w:rStyle w:val="FontStyle16"/>
          <w:sz w:val="28"/>
          <w:szCs w:val="28"/>
        </w:rPr>
        <w:t xml:space="preserve">В </w:t>
      </w:r>
      <w:r>
        <w:rPr>
          <w:rStyle w:val="FontStyle15"/>
          <w:sz w:val="28"/>
          <w:szCs w:val="28"/>
        </w:rPr>
        <w:t xml:space="preserve">процессе обучения формируются следующие навыки устных вычислений: сложение </w:t>
      </w:r>
      <w:r>
        <w:rPr>
          <w:rStyle w:val="FontStyle16"/>
          <w:sz w:val="28"/>
          <w:szCs w:val="28"/>
        </w:rPr>
        <w:t xml:space="preserve">и </w:t>
      </w:r>
      <w:r>
        <w:rPr>
          <w:rStyle w:val="FontStyle15"/>
          <w:sz w:val="28"/>
          <w:szCs w:val="28"/>
        </w:rPr>
        <w:t>вычитание однозначных чисел (таблица сложения), умножение и деление однозначных чисел (таблица умножения), сложение и вычитание разрядных единиц, умножение разрядных единиц на однозначное число, умножение и деление на 10, 100, 1000.</w:t>
      </w:r>
    </w:p>
    <w:p w:rsidR="006E4B9D" w:rsidRDefault="006E4B9D" w:rsidP="006E4B9D">
      <w:pPr>
        <w:pStyle w:val="Style3"/>
        <w:widowControl/>
        <w:spacing w:line="240" w:lineRule="auto"/>
        <w:ind w:firstLine="284"/>
        <w:rPr>
          <w:rStyle w:val="FontStyle15"/>
          <w:sz w:val="28"/>
          <w:szCs w:val="28"/>
        </w:rPr>
      </w:pPr>
      <w:r>
        <w:rPr>
          <w:rStyle w:val="FontStyle15"/>
          <w:sz w:val="28"/>
          <w:szCs w:val="28"/>
        </w:rPr>
        <w:t xml:space="preserve">    Обучение письменным алгоритмам вычислений, предусмотренных стандартом начального общего образования, не отменяет продолжения формирования навыков устных вычислений, а происходит параллельно с ним. Особое внимание при формировании навыков письменных вычислений уделяется прогнозированию результата вычислений и его оценке. При этом используются приемы округления чисел до разрядных единиц, оценка количества цифр в результате и последней цифры результата и др.</w:t>
      </w:r>
    </w:p>
    <w:p w:rsidR="006E4B9D" w:rsidRDefault="006E4B9D" w:rsidP="006E4B9D">
      <w:pPr>
        <w:pStyle w:val="Style3"/>
        <w:widowControl/>
        <w:spacing w:line="240" w:lineRule="auto"/>
        <w:ind w:firstLine="540"/>
        <w:rPr>
          <w:rStyle w:val="FontStyle15"/>
          <w:sz w:val="28"/>
          <w:szCs w:val="28"/>
        </w:rPr>
      </w:pPr>
      <w:r>
        <w:rPr>
          <w:rStyle w:val="FontStyle15"/>
          <w:sz w:val="28"/>
          <w:szCs w:val="28"/>
        </w:rPr>
        <w:t xml:space="preserve">    Программа предоставляет широкие возможности для освоения обучающимися рациональных способов вычислений. Применение этих способов повышает эффективность вычислительной деятельности, делает вычислительный процесс увлекательным, развивает математические способности школьников. Освоение приемов рациональных вычислений относится к вариативной части программы и не входит в число навыков, отрабатываемых в обязательном порядке со всеми обучающимися.</w:t>
      </w:r>
    </w:p>
    <w:p w:rsidR="006E4B9D" w:rsidRDefault="006E4B9D" w:rsidP="006E4B9D">
      <w:pPr>
        <w:pStyle w:val="Style3"/>
        <w:widowControl/>
        <w:spacing w:line="240" w:lineRule="auto"/>
        <w:ind w:firstLine="0"/>
        <w:rPr>
          <w:rStyle w:val="FontStyle15"/>
          <w:sz w:val="28"/>
          <w:szCs w:val="28"/>
        </w:rPr>
      </w:pPr>
      <w:r>
        <w:rPr>
          <w:rStyle w:val="FontStyle15"/>
          <w:sz w:val="28"/>
          <w:szCs w:val="28"/>
        </w:rPr>
        <w:t xml:space="preserve">       При отработке навыков письменных вычислений с многозначными числами программа предусматривает знакомство с техникой вычислений на калькуляторе. При этом предполагается развитие умения критически оценивать результат, полученный с помощью калькулятора.</w:t>
      </w:r>
    </w:p>
    <w:p w:rsidR="006E4B9D" w:rsidRDefault="006E4B9D" w:rsidP="006E4B9D">
      <w:pPr>
        <w:pStyle w:val="Style3"/>
        <w:widowControl/>
        <w:spacing w:line="240" w:lineRule="auto"/>
        <w:ind w:firstLine="540"/>
        <w:rPr>
          <w:rStyle w:val="FontStyle15"/>
          <w:sz w:val="28"/>
          <w:szCs w:val="28"/>
        </w:rPr>
      </w:pPr>
      <w:r>
        <w:rPr>
          <w:rStyle w:val="FontStyle15"/>
          <w:sz w:val="28"/>
          <w:szCs w:val="28"/>
        </w:rPr>
        <w:t>Большое значение уделяется работе с текстовыми задачами. Обучение решению текстовых задач имеет огромное практическое и развивающее значение. Необходимо отметить, что развивающее значение имеют лишь новые для учащихся типы задач и задачи, решение которых не алгоритмизируется. При решении таких задач огромную роль приобретает понимание ситуации, требующее развитого пространственного воображения, и умение моделировать условие задачи (подручными средствами, рисунком, схемой).</w:t>
      </w:r>
    </w:p>
    <w:p w:rsidR="006E4B9D" w:rsidRDefault="006E4B9D" w:rsidP="006E4B9D">
      <w:pPr>
        <w:pStyle w:val="Style3"/>
        <w:widowControl/>
        <w:spacing w:line="240" w:lineRule="auto"/>
        <w:ind w:firstLine="540"/>
        <w:rPr>
          <w:rStyle w:val="FontStyle15"/>
          <w:sz w:val="28"/>
          <w:szCs w:val="28"/>
        </w:rPr>
      </w:pPr>
      <w:r>
        <w:rPr>
          <w:rStyle w:val="FontStyle15"/>
          <w:sz w:val="28"/>
          <w:szCs w:val="28"/>
        </w:rPr>
        <w:t xml:space="preserve">   Решение текстовых задач теснейшим образом связано с развитием пространственных представлений обучающихся. Обучение моделированию ситуаций начинается с самых первых уроков математики </w:t>
      </w:r>
      <w:r>
        <w:rPr>
          <w:rStyle w:val="FontStyle15"/>
          <w:sz w:val="28"/>
          <w:szCs w:val="28"/>
        </w:rPr>
        <w:lastRenderedPageBreak/>
        <w:t>(еще до появления простейших текстовых задач) и продолжается до конца обучения в начальной школе.</w:t>
      </w:r>
    </w:p>
    <w:p w:rsidR="006E4B9D" w:rsidRDefault="006E4B9D" w:rsidP="006E4B9D">
      <w:pPr>
        <w:pStyle w:val="Style3"/>
        <w:widowControl/>
        <w:spacing w:line="240" w:lineRule="auto"/>
        <w:ind w:firstLine="540"/>
        <w:rPr>
          <w:rStyle w:val="FontStyle15"/>
          <w:sz w:val="28"/>
          <w:szCs w:val="28"/>
        </w:rPr>
      </w:pPr>
      <w:r>
        <w:rPr>
          <w:rStyle w:val="FontStyle13"/>
          <w:sz w:val="28"/>
          <w:szCs w:val="28"/>
        </w:rPr>
        <w:t xml:space="preserve">    Раздел </w:t>
      </w:r>
      <w:r>
        <w:rPr>
          <w:rStyle w:val="FontStyle15"/>
          <w:sz w:val="28"/>
          <w:szCs w:val="28"/>
        </w:rPr>
        <w:t xml:space="preserve">программы </w:t>
      </w:r>
      <w:r>
        <w:rPr>
          <w:rStyle w:val="FontStyle13"/>
          <w:sz w:val="28"/>
          <w:szCs w:val="28"/>
        </w:rPr>
        <w:t xml:space="preserve">«Общие свойства предметов и групп предметов» </w:t>
      </w:r>
      <w:r>
        <w:rPr>
          <w:rStyle w:val="FontStyle15"/>
          <w:sz w:val="28"/>
          <w:szCs w:val="28"/>
        </w:rPr>
        <w:t>направлен на развитие логического мышления обучающихся и формирование важнейших общеучебных навыков, необходимых для успешной учебы по математике и другим предметам. Такими базовыми навыками являются умения сравнивать свойства (признаки) предметов и групп предметов (а также чисел и геометрических фигур), выделять общие и отличительные признаки, различать существенные и второстепенные свойства, выявлять закономерности, делать выводы.</w:t>
      </w:r>
    </w:p>
    <w:p w:rsidR="006E4B9D" w:rsidRDefault="006E4B9D" w:rsidP="006E4B9D">
      <w:pPr>
        <w:pStyle w:val="Style3"/>
        <w:widowControl/>
        <w:spacing w:line="240" w:lineRule="auto"/>
        <w:ind w:firstLine="540"/>
        <w:rPr>
          <w:rStyle w:val="FontStyle15"/>
          <w:sz w:val="28"/>
          <w:szCs w:val="28"/>
        </w:rPr>
      </w:pPr>
      <w:r>
        <w:rPr>
          <w:rStyle w:val="FontStyle15"/>
          <w:sz w:val="28"/>
          <w:szCs w:val="28"/>
        </w:rPr>
        <w:t>Выделение в программе этого раздела обусловлено значением, которое авторы придают фор</w:t>
      </w:r>
      <w:r>
        <w:rPr>
          <w:rStyle w:val="FontStyle15"/>
          <w:sz w:val="28"/>
          <w:szCs w:val="28"/>
        </w:rPr>
        <w:softHyphen/>
        <w:t>мированию перечисленных навыков. При освоении математических знаний и умений, представленных в других разделах программы, эти навыки активно используются для исследования свойств геометрических фигур, выявления числовых закономерностей, формирования навыков рациональных вычислений.</w:t>
      </w:r>
    </w:p>
    <w:p w:rsidR="006E4B9D" w:rsidRDefault="006E4B9D" w:rsidP="006E4B9D">
      <w:pPr>
        <w:pStyle w:val="Style3"/>
        <w:widowControl/>
        <w:spacing w:line="240" w:lineRule="auto"/>
        <w:ind w:firstLine="540"/>
        <w:rPr>
          <w:rStyle w:val="FontStyle15"/>
          <w:sz w:val="28"/>
          <w:szCs w:val="28"/>
        </w:rPr>
      </w:pPr>
      <w:r>
        <w:rPr>
          <w:rStyle w:val="FontStyle13"/>
          <w:sz w:val="28"/>
          <w:szCs w:val="28"/>
        </w:rPr>
        <w:t xml:space="preserve"> Раздел </w:t>
      </w:r>
      <w:r>
        <w:rPr>
          <w:rStyle w:val="FontStyle15"/>
          <w:sz w:val="28"/>
          <w:szCs w:val="28"/>
        </w:rPr>
        <w:t xml:space="preserve">программы </w:t>
      </w:r>
      <w:r>
        <w:rPr>
          <w:rStyle w:val="FontStyle13"/>
          <w:sz w:val="28"/>
          <w:szCs w:val="28"/>
        </w:rPr>
        <w:t xml:space="preserve">«Наглядная геометрия» </w:t>
      </w:r>
      <w:r>
        <w:rPr>
          <w:rStyle w:val="FontStyle15"/>
          <w:sz w:val="28"/>
          <w:szCs w:val="28"/>
        </w:rPr>
        <w:t>на этапе начального обучения направлен в основном на развитие пространственных представлений обучающихся. Весь геометрический материал, представленный в данном курсе, осваивается на уровне наглядных представлений. Цели изучения этого материала на этапе начального обучения:</w:t>
      </w:r>
    </w:p>
    <w:p w:rsidR="006E4B9D" w:rsidRDefault="006E4B9D" w:rsidP="006E4B9D">
      <w:pPr>
        <w:pStyle w:val="Style2"/>
        <w:widowControl/>
        <w:numPr>
          <w:ilvl w:val="0"/>
          <w:numId w:val="17"/>
        </w:numPr>
        <w:tabs>
          <w:tab w:val="left" w:pos="494"/>
        </w:tabs>
        <w:spacing w:line="240" w:lineRule="auto"/>
        <w:ind w:hanging="360"/>
        <w:rPr>
          <w:rStyle w:val="FontStyle15"/>
          <w:sz w:val="28"/>
          <w:szCs w:val="28"/>
        </w:rPr>
      </w:pPr>
      <w:r>
        <w:rPr>
          <w:rStyle w:val="FontStyle15"/>
          <w:sz w:val="28"/>
          <w:szCs w:val="28"/>
        </w:rPr>
        <w:t>знакомство с основными геометрическими фигурами (прямоугольник, треугольник, окружность) и отдельными их свойствами;</w:t>
      </w:r>
    </w:p>
    <w:p w:rsidR="006E4B9D" w:rsidRDefault="006E4B9D" w:rsidP="006E4B9D">
      <w:pPr>
        <w:pStyle w:val="Style2"/>
        <w:widowControl/>
        <w:numPr>
          <w:ilvl w:val="0"/>
          <w:numId w:val="17"/>
        </w:numPr>
        <w:tabs>
          <w:tab w:val="left" w:pos="494"/>
        </w:tabs>
        <w:spacing w:line="240" w:lineRule="auto"/>
        <w:ind w:hanging="360"/>
        <w:rPr>
          <w:rStyle w:val="FontStyle15"/>
          <w:sz w:val="28"/>
          <w:szCs w:val="28"/>
        </w:rPr>
      </w:pPr>
      <w:r>
        <w:rPr>
          <w:rStyle w:val="FontStyle15"/>
          <w:sz w:val="28"/>
          <w:szCs w:val="28"/>
        </w:rPr>
        <w:t>развитие пространственных представлений учащихся (равенство фигур, повороты и симметрия, ориентация на плоскости и в пространстве);</w:t>
      </w:r>
    </w:p>
    <w:p w:rsidR="006E4B9D" w:rsidRDefault="006E4B9D" w:rsidP="006E4B9D">
      <w:pPr>
        <w:pStyle w:val="Style2"/>
        <w:widowControl/>
        <w:numPr>
          <w:ilvl w:val="0"/>
          <w:numId w:val="17"/>
        </w:numPr>
        <w:tabs>
          <w:tab w:val="left" w:pos="494"/>
        </w:tabs>
        <w:spacing w:line="240" w:lineRule="auto"/>
        <w:ind w:hanging="360"/>
        <w:rPr>
          <w:rStyle w:val="FontStyle15"/>
          <w:sz w:val="28"/>
          <w:szCs w:val="28"/>
        </w:rPr>
      </w:pPr>
      <w:r>
        <w:rPr>
          <w:rStyle w:val="FontStyle15"/>
          <w:sz w:val="28"/>
          <w:szCs w:val="28"/>
        </w:rPr>
        <w:t>формирование элементарных навыков конструирования (разбиение объекта на детали, сборка объекта из деталей);</w:t>
      </w:r>
    </w:p>
    <w:p w:rsidR="006E4B9D" w:rsidRDefault="006E4B9D" w:rsidP="006E4B9D">
      <w:pPr>
        <w:pStyle w:val="Style2"/>
        <w:widowControl/>
        <w:numPr>
          <w:ilvl w:val="0"/>
          <w:numId w:val="17"/>
        </w:numPr>
        <w:tabs>
          <w:tab w:val="left" w:pos="494"/>
        </w:tabs>
        <w:spacing w:line="240" w:lineRule="auto"/>
        <w:ind w:hanging="360"/>
        <w:rPr>
          <w:rStyle w:val="FontStyle15"/>
          <w:sz w:val="28"/>
          <w:szCs w:val="28"/>
        </w:rPr>
      </w:pPr>
      <w:r>
        <w:rPr>
          <w:rStyle w:val="FontStyle15"/>
          <w:sz w:val="28"/>
          <w:szCs w:val="28"/>
        </w:rPr>
        <w:t>развитие познавательной деятельности обучающихся, формирование элементарных навыков исследовательской деятельности.</w:t>
      </w:r>
    </w:p>
    <w:p w:rsidR="006E4B9D" w:rsidRDefault="006E4B9D" w:rsidP="006E4B9D">
      <w:pPr>
        <w:pStyle w:val="Style3"/>
        <w:widowControl/>
        <w:spacing w:line="240" w:lineRule="auto"/>
        <w:ind w:firstLine="540"/>
        <w:rPr>
          <w:rStyle w:val="FontStyle15"/>
          <w:sz w:val="28"/>
          <w:szCs w:val="28"/>
        </w:rPr>
      </w:pPr>
      <w:r>
        <w:rPr>
          <w:rStyle w:val="FontStyle15"/>
          <w:sz w:val="28"/>
          <w:szCs w:val="28"/>
        </w:rPr>
        <w:t>Программный материал каждого раздела представлен с двух точек зрения: перечень понятий и тем, предлагаемых для изучения; практическая деятельность, направленная на освоение этих понятий и тем. Это обусловлено, во-первых, тем, что освоение программного материала курса осуществляется только через практическую деятельность учащихся, а во-вторых, описание практической деятельности раскрывает и конкретизирует уровень усвоения программного материала. В содержании программы особо отмечаются темы, которые на данном этапе изучаются на пропедевтическом уровне.</w:t>
      </w:r>
    </w:p>
    <w:p w:rsidR="006E4B9D" w:rsidRDefault="006E4B9D" w:rsidP="006E4B9D">
      <w:pPr>
        <w:pStyle w:val="Style3"/>
        <w:widowControl/>
        <w:spacing w:line="240" w:lineRule="auto"/>
        <w:ind w:firstLine="284"/>
        <w:rPr>
          <w:rStyle w:val="FontStyle15"/>
          <w:sz w:val="28"/>
          <w:szCs w:val="28"/>
        </w:rPr>
      </w:pPr>
      <w:r>
        <w:rPr>
          <w:rStyle w:val="FontStyle13"/>
          <w:sz w:val="28"/>
          <w:szCs w:val="28"/>
        </w:rPr>
        <w:t xml:space="preserve">    Основная часть </w:t>
      </w:r>
      <w:r>
        <w:rPr>
          <w:rStyle w:val="FontStyle15"/>
          <w:sz w:val="28"/>
          <w:szCs w:val="28"/>
        </w:rPr>
        <w:t xml:space="preserve">программы </w:t>
      </w:r>
      <w:r>
        <w:rPr>
          <w:rStyle w:val="FontStyle13"/>
          <w:sz w:val="28"/>
          <w:szCs w:val="28"/>
        </w:rPr>
        <w:t xml:space="preserve">обязательна для изучения </w:t>
      </w:r>
      <w:r>
        <w:rPr>
          <w:rStyle w:val="FontStyle15"/>
          <w:sz w:val="28"/>
          <w:szCs w:val="28"/>
        </w:rPr>
        <w:t>ее всеми обучающимися. Требования к уровню усвоения сформулированы в конце программы (рубрики «Обучающиеся должны знать» и «Обучающиеся должны уметь»).</w:t>
      </w:r>
    </w:p>
    <w:p w:rsidR="006E4B9D" w:rsidRDefault="006E4B9D" w:rsidP="006E4B9D">
      <w:pPr>
        <w:pStyle w:val="Style3"/>
        <w:widowControl/>
        <w:spacing w:line="240" w:lineRule="auto"/>
        <w:ind w:firstLine="284"/>
        <w:rPr>
          <w:rStyle w:val="FontStyle15"/>
          <w:sz w:val="28"/>
          <w:szCs w:val="28"/>
        </w:rPr>
      </w:pPr>
      <w:r>
        <w:rPr>
          <w:rStyle w:val="FontStyle13"/>
          <w:sz w:val="28"/>
          <w:szCs w:val="28"/>
        </w:rPr>
        <w:t xml:space="preserve">  Темы, </w:t>
      </w:r>
      <w:r>
        <w:rPr>
          <w:rStyle w:val="FontStyle15"/>
          <w:sz w:val="28"/>
          <w:szCs w:val="28"/>
        </w:rPr>
        <w:t xml:space="preserve">предлагаемые к изучению </w:t>
      </w:r>
      <w:r>
        <w:rPr>
          <w:rStyle w:val="FontStyle13"/>
          <w:sz w:val="28"/>
          <w:szCs w:val="28"/>
        </w:rPr>
        <w:t xml:space="preserve">на пропедевтическом уровне, обязательны для ознакомления </w:t>
      </w:r>
      <w:r>
        <w:rPr>
          <w:rStyle w:val="FontStyle15"/>
          <w:sz w:val="28"/>
          <w:szCs w:val="28"/>
        </w:rPr>
        <w:t xml:space="preserve">с ними всех обучающихся. Отработка </w:t>
      </w:r>
      <w:r>
        <w:rPr>
          <w:rStyle w:val="FontStyle15"/>
          <w:sz w:val="28"/>
          <w:szCs w:val="28"/>
        </w:rPr>
        <w:lastRenderedPageBreak/>
        <w:t>навыков по этим темам не предполагается (в требованиях к знаниям и умениям обучающихся эти навыки отражены в рубриках «Обучающиеся могут знать» и «Обучающиеся могут уметь»).</w:t>
      </w:r>
    </w:p>
    <w:p w:rsidR="006E4B9D" w:rsidRPr="009F4F2F" w:rsidRDefault="006E4B9D" w:rsidP="006E4B9D">
      <w:pPr>
        <w:spacing w:line="240" w:lineRule="auto"/>
        <w:ind w:firstLine="284"/>
        <w:jc w:val="both"/>
        <w:rPr>
          <w:rFonts w:ascii="Times New Roman" w:hAnsi="Times New Roman" w:cs="Times New Roman"/>
          <w:b/>
          <w:sz w:val="28"/>
          <w:szCs w:val="28"/>
        </w:rPr>
      </w:pPr>
      <w:r w:rsidRPr="009F4F2F">
        <w:rPr>
          <w:rFonts w:ascii="Times New Roman" w:hAnsi="Times New Roman" w:cs="Times New Roman"/>
          <w:b/>
          <w:sz w:val="28"/>
          <w:szCs w:val="28"/>
        </w:rPr>
        <w:t>Предлагаемая автором методика изучения программы</w:t>
      </w:r>
    </w:p>
    <w:p w:rsidR="006E4B9D" w:rsidRPr="009F4F2F" w:rsidRDefault="006E4B9D" w:rsidP="006E4B9D">
      <w:pPr>
        <w:spacing w:line="240" w:lineRule="auto"/>
        <w:ind w:firstLine="284"/>
        <w:jc w:val="both"/>
        <w:rPr>
          <w:rFonts w:ascii="Times New Roman" w:hAnsi="Times New Roman" w:cs="Times New Roman"/>
          <w:sz w:val="28"/>
          <w:szCs w:val="28"/>
        </w:rPr>
      </w:pPr>
      <w:r w:rsidRPr="009F4F2F">
        <w:rPr>
          <w:rFonts w:ascii="Times New Roman" w:hAnsi="Times New Roman" w:cs="Times New Roman"/>
          <w:sz w:val="28"/>
          <w:szCs w:val="28"/>
        </w:rPr>
        <w:t xml:space="preserve">Активно используются элементы опережающего обучения на уровне отдельных структурных единиц курса: отдельных упражнений, отдельных уроков, целых тем. Вводятся элементы исследовательской деятельности. Значительное место отводится развитию пространственных представлений. Большое значение придается работе  с  моделями чисел и моделями числового ряда.  Проводят измерения в реальном пространстве, моделируют изучаемые единицы измерения.  Обучение направлено на осознанный выбор способа решения конкретной задачи, при этом учащиеся осваивают как стандартные алгоритмы решения типовых задач, так и обобщенные способы, а также универсальный подход, предполагающий моделирование условия, преобразование модели и планирование хода решения задачи. Используют геометрические представления при решении задач практического содержания и при моделировании условий текстовых задач. </w:t>
      </w:r>
    </w:p>
    <w:p w:rsidR="006E4B9D" w:rsidRPr="009F4F2F" w:rsidRDefault="006E4B9D" w:rsidP="006E4B9D">
      <w:pPr>
        <w:spacing w:line="240" w:lineRule="auto"/>
        <w:ind w:firstLine="284"/>
        <w:jc w:val="both"/>
        <w:rPr>
          <w:rFonts w:ascii="Times New Roman" w:hAnsi="Times New Roman" w:cs="Times New Roman"/>
          <w:b/>
          <w:color w:val="000000"/>
          <w:sz w:val="28"/>
          <w:szCs w:val="28"/>
        </w:rPr>
      </w:pPr>
      <w:r w:rsidRPr="009F4F2F">
        <w:rPr>
          <w:rFonts w:ascii="Times New Roman" w:hAnsi="Times New Roman" w:cs="Times New Roman"/>
          <w:b/>
          <w:color w:val="000000"/>
          <w:sz w:val="28"/>
          <w:szCs w:val="28"/>
        </w:rPr>
        <w:t>Универсальные учебные действия</w:t>
      </w:r>
    </w:p>
    <w:p w:rsidR="006E4B9D" w:rsidRPr="009F4F2F" w:rsidRDefault="006E4B9D" w:rsidP="006E4B9D">
      <w:pPr>
        <w:spacing w:line="240" w:lineRule="auto"/>
        <w:ind w:firstLine="284"/>
        <w:jc w:val="both"/>
        <w:rPr>
          <w:rFonts w:ascii="Times New Roman" w:hAnsi="Times New Roman" w:cs="Times New Roman"/>
          <w:sz w:val="28"/>
          <w:szCs w:val="28"/>
        </w:rPr>
      </w:pPr>
      <w:r w:rsidRPr="009F4F2F">
        <w:rPr>
          <w:rFonts w:ascii="Times New Roman" w:hAnsi="Times New Roman" w:cs="Times New Roman"/>
          <w:sz w:val="28"/>
          <w:szCs w:val="28"/>
        </w:rPr>
        <w:t xml:space="preserve">   Математика является основой для развития у обучающихся </w:t>
      </w:r>
      <w:r w:rsidRPr="009F4F2F">
        <w:rPr>
          <w:rFonts w:ascii="Times New Roman" w:hAnsi="Times New Roman" w:cs="Times New Roman"/>
          <w:i/>
          <w:sz w:val="28"/>
          <w:szCs w:val="28"/>
        </w:rPr>
        <w:t>познавательных действий</w:t>
      </w:r>
      <w:r w:rsidRPr="009F4F2F">
        <w:rPr>
          <w:rFonts w:ascii="Times New Roman" w:hAnsi="Times New Roman" w:cs="Times New Roman"/>
          <w:sz w:val="28"/>
          <w:szCs w:val="28"/>
        </w:rPr>
        <w:t xml:space="preserve">, в первую очередь логических, включая и знаково – символические, а также, как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аксиоматика, формирование элементов системного мышления, выработка вычислительных навыков.  Особое значение имеет математика для </w:t>
      </w:r>
      <w:r w:rsidRPr="009F4F2F">
        <w:rPr>
          <w:rFonts w:ascii="Times New Roman" w:hAnsi="Times New Roman" w:cs="Times New Roman"/>
          <w:i/>
          <w:sz w:val="28"/>
          <w:szCs w:val="28"/>
        </w:rPr>
        <w:t xml:space="preserve">формирования общего приема решения задач как универсального учебного действия. Формирование моделирования, </w:t>
      </w:r>
      <w:r w:rsidRPr="009F4F2F">
        <w:rPr>
          <w:rFonts w:ascii="Times New Roman" w:hAnsi="Times New Roman" w:cs="Times New Roman"/>
          <w:sz w:val="28"/>
          <w:szCs w:val="28"/>
        </w:rPr>
        <w:t>которое включает в сой состав знаково- символические действия.</w:t>
      </w:r>
    </w:p>
    <w:p w:rsidR="006E4B9D" w:rsidRPr="009F4F2F" w:rsidRDefault="006E4B9D" w:rsidP="006E4B9D">
      <w:pPr>
        <w:tabs>
          <w:tab w:val="left" w:pos="5220"/>
        </w:tabs>
        <w:spacing w:line="240" w:lineRule="auto"/>
        <w:ind w:firstLine="360"/>
        <w:jc w:val="both"/>
        <w:rPr>
          <w:rFonts w:ascii="Times New Roman" w:hAnsi="Times New Roman" w:cs="Times New Roman"/>
          <w:b/>
          <w:sz w:val="28"/>
          <w:szCs w:val="28"/>
        </w:rPr>
      </w:pPr>
      <w:r w:rsidRPr="009F4F2F">
        <w:rPr>
          <w:rFonts w:ascii="Times New Roman" w:hAnsi="Times New Roman" w:cs="Times New Roman"/>
          <w:b/>
          <w:sz w:val="28"/>
          <w:szCs w:val="28"/>
        </w:rPr>
        <w:t>1 КЛАСС (</w:t>
      </w:r>
      <w:r>
        <w:rPr>
          <w:rFonts w:ascii="Times New Roman" w:hAnsi="Times New Roman" w:cs="Times New Roman"/>
          <w:b/>
          <w:sz w:val="28"/>
          <w:szCs w:val="28"/>
        </w:rPr>
        <w:t>1</w:t>
      </w:r>
      <w:r w:rsidRPr="009F4F2F">
        <w:rPr>
          <w:rFonts w:ascii="Times New Roman" w:hAnsi="Times New Roman" w:cs="Times New Roman"/>
          <w:b/>
          <w:sz w:val="28"/>
          <w:szCs w:val="28"/>
        </w:rPr>
        <w:t>32 ч)</w:t>
      </w:r>
    </w:p>
    <w:p w:rsidR="006E4B9D" w:rsidRPr="009F4F2F" w:rsidRDefault="006E4B9D" w:rsidP="006E4B9D">
      <w:pPr>
        <w:pStyle w:val="ab"/>
        <w:jc w:val="both"/>
        <w:rPr>
          <w:rFonts w:ascii="Times New Roman" w:hAnsi="Times New Roman"/>
          <w:b/>
          <w:sz w:val="28"/>
          <w:szCs w:val="28"/>
        </w:rPr>
      </w:pPr>
      <w:r w:rsidRPr="009F4F2F">
        <w:rPr>
          <w:rFonts w:ascii="Times New Roman" w:hAnsi="Times New Roman"/>
          <w:b/>
          <w:sz w:val="28"/>
          <w:szCs w:val="28"/>
        </w:rPr>
        <w:t>ОБЩИЕ СВОЙСТВА ПРЕДМЕТОВ И ГРУПП ПРЕДМЕТОВ  (10 ч)</w:t>
      </w:r>
    </w:p>
    <w:p w:rsidR="006E4B9D" w:rsidRPr="009F4F2F" w:rsidRDefault="006E4B9D" w:rsidP="006E4B9D">
      <w:pPr>
        <w:pStyle w:val="ab"/>
        <w:jc w:val="both"/>
        <w:rPr>
          <w:rFonts w:ascii="Times New Roman" w:hAnsi="Times New Roman"/>
          <w:sz w:val="28"/>
          <w:szCs w:val="28"/>
        </w:rPr>
      </w:pPr>
      <w:r w:rsidRPr="009F4F2F">
        <w:rPr>
          <w:rFonts w:ascii="Times New Roman" w:hAnsi="Times New Roman"/>
          <w:sz w:val="28"/>
          <w:szCs w:val="28"/>
        </w:rPr>
        <w:t xml:space="preserve">Свойства предметов (форма, цвет, размер). Сравнительные характеристики предметов по размеру: больше-меньше, длиннее-короче, выше-ниже, шире-уже. Сравнительные характеристики положения предметов в пространстве: перед, между, за; ближе-дальше, слева-справа. Сравнительные характеристики последовательности событий: раньше- позже. Сравнительные количественные характеристики групп предметов: столько же, больше, меньше, больше на..., меньше на.... </w:t>
      </w:r>
    </w:p>
    <w:p w:rsidR="006E4B9D" w:rsidRPr="009F4F2F" w:rsidRDefault="006E4B9D" w:rsidP="006E4B9D">
      <w:pPr>
        <w:pStyle w:val="ab"/>
        <w:jc w:val="both"/>
        <w:rPr>
          <w:rFonts w:ascii="Times New Roman" w:hAnsi="Times New Roman"/>
          <w:b/>
          <w:sz w:val="28"/>
          <w:szCs w:val="28"/>
        </w:rPr>
      </w:pPr>
      <w:r w:rsidRPr="009F4F2F">
        <w:rPr>
          <w:rFonts w:ascii="Times New Roman" w:hAnsi="Times New Roman"/>
          <w:b/>
          <w:sz w:val="28"/>
          <w:szCs w:val="28"/>
        </w:rPr>
        <w:t>ЧИСЛА И ВЕЛИЧИНЫ  (30 ч)</w:t>
      </w:r>
    </w:p>
    <w:p w:rsidR="006E4B9D" w:rsidRDefault="006E4B9D" w:rsidP="006E4B9D">
      <w:pPr>
        <w:pStyle w:val="ab"/>
        <w:jc w:val="both"/>
        <w:rPr>
          <w:rFonts w:ascii="Times New Roman" w:hAnsi="Times New Roman"/>
          <w:sz w:val="28"/>
          <w:szCs w:val="28"/>
        </w:rPr>
      </w:pPr>
      <w:r w:rsidRPr="009F4F2F">
        <w:rPr>
          <w:rFonts w:ascii="Times New Roman" w:hAnsi="Times New Roman"/>
          <w:sz w:val="28"/>
          <w:szCs w:val="28"/>
        </w:rPr>
        <w:t>Счет предметов. Названия, запись, последовательность чисел до 100. Сравнение чисел (знаки сравнения). Числовой ряд, взаимное расп</w:t>
      </w:r>
      <w:r>
        <w:rPr>
          <w:rFonts w:ascii="Times New Roman" w:hAnsi="Times New Roman"/>
          <w:sz w:val="28"/>
          <w:szCs w:val="28"/>
        </w:rPr>
        <w:t xml:space="preserve">оложение </w:t>
      </w:r>
      <w:r>
        <w:rPr>
          <w:rFonts w:ascii="Times New Roman" w:hAnsi="Times New Roman"/>
          <w:sz w:val="28"/>
          <w:szCs w:val="28"/>
        </w:rPr>
        <w:lastRenderedPageBreak/>
        <w:t>чисел в числовом ряду (следующее число, предыдущее). Четные и нечетные числа. Десятичный состав двузначных чисел.</w:t>
      </w:r>
    </w:p>
    <w:p w:rsidR="006E4B9D" w:rsidRDefault="006E4B9D" w:rsidP="006E4B9D">
      <w:pPr>
        <w:pStyle w:val="ab"/>
        <w:jc w:val="both"/>
        <w:rPr>
          <w:rFonts w:ascii="Times New Roman" w:hAnsi="Times New Roman"/>
          <w:sz w:val="28"/>
          <w:szCs w:val="28"/>
        </w:rPr>
      </w:pPr>
      <w:r>
        <w:rPr>
          <w:rFonts w:ascii="Times New Roman" w:hAnsi="Times New Roman"/>
          <w:sz w:val="28"/>
          <w:szCs w:val="28"/>
        </w:rPr>
        <w:t xml:space="preserve">Масса, единицы массы (килограмм). Вместимость, единицы вместимости (литр). </w:t>
      </w:r>
    </w:p>
    <w:p w:rsidR="006E4B9D" w:rsidRDefault="006E4B9D" w:rsidP="006E4B9D">
      <w:pPr>
        <w:pStyle w:val="ab"/>
        <w:jc w:val="both"/>
        <w:rPr>
          <w:rFonts w:ascii="Times New Roman" w:hAnsi="Times New Roman"/>
          <w:b/>
          <w:sz w:val="28"/>
          <w:szCs w:val="28"/>
        </w:rPr>
      </w:pPr>
    </w:p>
    <w:p w:rsidR="006E4B9D" w:rsidRDefault="006E4B9D" w:rsidP="006E4B9D">
      <w:pPr>
        <w:pStyle w:val="ab"/>
        <w:jc w:val="both"/>
        <w:rPr>
          <w:rFonts w:ascii="Times New Roman" w:hAnsi="Times New Roman"/>
          <w:b/>
          <w:sz w:val="28"/>
          <w:szCs w:val="28"/>
        </w:rPr>
      </w:pPr>
    </w:p>
    <w:p w:rsidR="006E4B9D" w:rsidRDefault="006E4B9D" w:rsidP="006E4B9D">
      <w:pPr>
        <w:pStyle w:val="ab"/>
        <w:jc w:val="both"/>
        <w:rPr>
          <w:rFonts w:ascii="Times New Roman" w:hAnsi="Times New Roman"/>
          <w:b/>
          <w:sz w:val="28"/>
          <w:szCs w:val="28"/>
        </w:rPr>
      </w:pPr>
      <w:r>
        <w:rPr>
          <w:rFonts w:ascii="Times New Roman" w:hAnsi="Times New Roman"/>
          <w:b/>
          <w:sz w:val="28"/>
          <w:szCs w:val="28"/>
        </w:rPr>
        <w:t>АРИФМЕТИЧЕСКИЕ ДЕЙСТВИЯ  (45 ч)</w:t>
      </w:r>
    </w:p>
    <w:p w:rsidR="006E4B9D" w:rsidRDefault="006E4B9D" w:rsidP="006E4B9D">
      <w:pPr>
        <w:pStyle w:val="ab"/>
        <w:jc w:val="both"/>
        <w:rPr>
          <w:rFonts w:ascii="Times New Roman" w:hAnsi="Times New Roman"/>
          <w:sz w:val="28"/>
          <w:szCs w:val="28"/>
        </w:rPr>
      </w:pPr>
      <w:r>
        <w:rPr>
          <w:rFonts w:ascii="Times New Roman" w:hAnsi="Times New Roman"/>
          <w:sz w:val="28"/>
          <w:szCs w:val="28"/>
        </w:rPr>
        <w:t>Сложение, вычитание (смысл действий, знаки действий). Переместительный закон сложения. Взаимосвязь действий сложения и вычитания.</w:t>
      </w:r>
    </w:p>
    <w:p w:rsidR="006E4B9D" w:rsidRDefault="006E4B9D" w:rsidP="006E4B9D">
      <w:pPr>
        <w:pStyle w:val="ab"/>
        <w:jc w:val="both"/>
        <w:rPr>
          <w:rFonts w:ascii="Times New Roman" w:hAnsi="Times New Roman"/>
          <w:sz w:val="28"/>
          <w:szCs w:val="28"/>
        </w:rPr>
      </w:pPr>
      <w:r>
        <w:rPr>
          <w:rFonts w:ascii="Times New Roman" w:hAnsi="Times New Roman"/>
          <w:sz w:val="28"/>
          <w:szCs w:val="28"/>
        </w:rPr>
        <w:t>Таблица сложения в пределах 10. Сложение и вычитание в пределах 100 без перехода через десяток. Сложение и вычитание с числом 0.</w:t>
      </w:r>
    </w:p>
    <w:p w:rsidR="006E4B9D" w:rsidRDefault="006E4B9D" w:rsidP="006E4B9D">
      <w:pPr>
        <w:pStyle w:val="ab"/>
        <w:jc w:val="both"/>
        <w:rPr>
          <w:rFonts w:ascii="Times New Roman" w:hAnsi="Times New Roman"/>
          <w:sz w:val="28"/>
          <w:szCs w:val="28"/>
        </w:rPr>
      </w:pPr>
      <w:r>
        <w:rPr>
          <w:rFonts w:ascii="Times New Roman" w:hAnsi="Times New Roman"/>
          <w:sz w:val="28"/>
          <w:szCs w:val="28"/>
        </w:rPr>
        <w:t>Выражение (сумма, разность), значение выражения. Равенство, неравенство. Названия компонентов сложения и вычитания (слагаемые, уменьшаемое, вычитаемое). Нахождение значения выражения без скобок. Рациональные приемы вычислений (перестановка и группировка слагаемых).</w:t>
      </w:r>
    </w:p>
    <w:p w:rsidR="006E4B9D" w:rsidRDefault="006E4B9D" w:rsidP="006E4B9D">
      <w:pPr>
        <w:pStyle w:val="ab"/>
        <w:jc w:val="both"/>
        <w:rPr>
          <w:rFonts w:ascii="Times New Roman" w:hAnsi="Times New Roman"/>
          <w:b/>
          <w:sz w:val="28"/>
          <w:szCs w:val="28"/>
        </w:rPr>
      </w:pPr>
      <w:r>
        <w:rPr>
          <w:rFonts w:ascii="Times New Roman" w:hAnsi="Times New Roman"/>
          <w:b/>
          <w:sz w:val="28"/>
          <w:szCs w:val="28"/>
        </w:rPr>
        <w:t>ТЕКСТОВЫЕ ЗАДАЧИ  (15 ч)</w:t>
      </w:r>
    </w:p>
    <w:p w:rsidR="006E4B9D" w:rsidRDefault="006E4B9D" w:rsidP="006E4B9D">
      <w:pPr>
        <w:pStyle w:val="ab"/>
        <w:jc w:val="both"/>
        <w:rPr>
          <w:rFonts w:ascii="Times New Roman" w:hAnsi="Times New Roman"/>
          <w:sz w:val="28"/>
          <w:szCs w:val="28"/>
        </w:rPr>
      </w:pPr>
      <w:r>
        <w:rPr>
          <w:rFonts w:ascii="Times New Roman" w:hAnsi="Times New Roman"/>
          <w:sz w:val="28"/>
          <w:szCs w:val="28"/>
        </w:rPr>
        <w:t>Развитие способности понимания текста, содержащего числовые данные. Моделирование текста, содержащего числовые данные. Структура и элементы текстовой задачи (условие, вопрос, числовые данные, неизвестное). Краткая запись условия, восстановление условия задачи по краткой записи.</w:t>
      </w:r>
    </w:p>
    <w:p w:rsidR="006E4B9D" w:rsidRDefault="006E4B9D" w:rsidP="006E4B9D">
      <w:pPr>
        <w:pStyle w:val="ab"/>
        <w:jc w:val="both"/>
        <w:rPr>
          <w:rFonts w:ascii="Times New Roman" w:hAnsi="Times New Roman"/>
          <w:sz w:val="28"/>
          <w:szCs w:val="28"/>
        </w:rPr>
      </w:pPr>
      <w:r>
        <w:rPr>
          <w:rFonts w:ascii="Times New Roman" w:hAnsi="Times New Roman"/>
          <w:sz w:val="28"/>
          <w:szCs w:val="28"/>
        </w:rPr>
        <w:t>Решение текстовых задач: нахождение суммы и остатка, увеличение (уменьшение) нанесколько единиц, нахождение слагаемого, нахождение уменьшаемого, нахождение вычитаемого.</w:t>
      </w:r>
    </w:p>
    <w:p w:rsidR="006E4B9D" w:rsidRDefault="006E4B9D" w:rsidP="006E4B9D">
      <w:pPr>
        <w:pStyle w:val="ab"/>
        <w:jc w:val="both"/>
        <w:rPr>
          <w:rFonts w:ascii="Times New Roman" w:hAnsi="Times New Roman"/>
          <w:b/>
          <w:sz w:val="28"/>
          <w:szCs w:val="28"/>
        </w:rPr>
      </w:pPr>
      <w:r>
        <w:rPr>
          <w:rFonts w:ascii="Times New Roman" w:hAnsi="Times New Roman"/>
          <w:b/>
          <w:sz w:val="28"/>
          <w:szCs w:val="28"/>
        </w:rPr>
        <w:t>ГЕОМЕТРИЧЕСКИЕ ФИГУРЫ И ВЕЛИЧИНЫ  (20 ч)</w:t>
      </w:r>
    </w:p>
    <w:p w:rsidR="006E4B9D" w:rsidRDefault="006E4B9D" w:rsidP="006E4B9D">
      <w:pPr>
        <w:pStyle w:val="ab"/>
        <w:jc w:val="both"/>
        <w:rPr>
          <w:rFonts w:ascii="Times New Roman" w:hAnsi="Times New Roman"/>
          <w:sz w:val="28"/>
          <w:szCs w:val="28"/>
        </w:rPr>
      </w:pPr>
      <w:r>
        <w:rPr>
          <w:rFonts w:ascii="Times New Roman" w:hAnsi="Times New Roman"/>
          <w:sz w:val="28"/>
          <w:szCs w:val="28"/>
        </w:rPr>
        <w:t>Пространственные отношения (выше–ниже, длиннее–короче, шире–уже, перед, за, между, слева–справа).</w:t>
      </w:r>
    </w:p>
    <w:p w:rsidR="006E4B9D" w:rsidRDefault="006E4B9D" w:rsidP="006E4B9D">
      <w:pPr>
        <w:pStyle w:val="ab"/>
        <w:jc w:val="both"/>
        <w:rPr>
          <w:rFonts w:ascii="Times New Roman" w:hAnsi="Times New Roman"/>
          <w:sz w:val="28"/>
          <w:szCs w:val="28"/>
        </w:rPr>
      </w:pPr>
      <w:r>
        <w:rPr>
          <w:rFonts w:ascii="Times New Roman" w:hAnsi="Times New Roman"/>
          <w:sz w:val="28"/>
          <w:szCs w:val="28"/>
        </w:rPr>
        <w:t xml:space="preserve">Отрезок, ломаная, прямая линия, кривая. Измерение длины отрезка, изображение отрезка заданной длины. Многоугольники: квадрат, прямоугольник, треугольник. Круг. </w:t>
      </w:r>
    </w:p>
    <w:p w:rsidR="006E4B9D" w:rsidRDefault="006E4B9D" w:rsidP="006E4B9D">
      <w:pPr>
        <w:pStyle w:val="ab"/>
        <w:jc w:val="both"/>
        <w:rPr>
          <w:rFonts w:ascii="Times New Roman" w:hAnsi="Times New Roman"/>
          <w:sz w:val="28"/>
          <w:szCs w:val="28"/>
        </w:rPr>
      </w:pPr>
      <w:r>
        <w:rPr>
          <w:rFonts w:ascii="Times New Roman" w:hAnsi="Times New Roman"/>
          <w:sz w:val="28"/>
          <w:szCs w:val="28"/>
        </w:rPr>
        <w:t>Длина. Единицы длины (сантиметр). Длина ломаной. Периметр многоугольника.</w:t>
      </w:r>
    </w:p>
    <w:p w:rsidR="006E4B9D" w:rsidRDefault="006E4B9D" w:rsidP="006E4B9D">
      <w:pPr>
        <w:pStyle w:val="ab"/>
        <w:jc w:val="both"/>
        <w:rPr>
          <w:rFonts w:ascii="Times New Roman" w:hAnsi="Times New Roman"/>
          <w:sz w:val="28"/>
          <w:szCs w:val="28"/>
        </w:rPr>
      </w:pPr>
      <w:r>
        <w:rPr>
          <w:rFonts w:ascii="Times New Roman" w:hAnsi="Times New Roman"/>
          <w:sz w:val="28"/>
          <w:szCs w:val="28"/>
        </w:rPr>
        <w:t xml:space="preserve">Площадь (на уровне наглядных представлений). </w:t>
      </w:r>
    </w:p>
    <w:p w:rsidR="006E4B9D" w:rsidRDefault="006E4B9D" w:rsidP="006E4B9D">
      <w:pPr>
        <w:pStyle w:val="ab"/>
        <w:jc w:val="both"/>
        <w:rPr>
          <w:rFonts w:ascii="Times New Roman" w:hAnsi="Times New Roman"/>
          <w:b/>
          <w:sz w:val="28"/>
          <w:szCs w:val="28"/>
        </w:rPr>
      </w:pPr>
    </w:p>
    <w:p w:rsidR="006E4B9D" w:rsidRDefault="006E4B9D" w:rsidP="006E4B9D">
      <w:pPr>
        <w:pStyle w:val="ab"/>
        <w:jc w:val="both"/>
        <w:rPr>
          <w:rFonts w:ascii="Times New Roman" w:hAnsi="Times New Roman"/>
          <w:b/>
          <w:sz w:val="28"/>
          <w:szCs w:val="28"/>
        </w:rPr>
      </w:pPr>
      <w:r>
        <w:rPr>
          <w:rFonts w:ascii="Times New Roman" w:hAnsi="Times New Roman"/>
          <w:b/>
          <w:sz w:val="28"/>
          <w:szCs w:val="28"/>
        </w:rPr>
        <w:t>РАБОТА С ДАННЫМИ</w:t>
      </w:r>
      <w:r>
        <w:rPr>
          <w:rFonts w:ascii="Times New Roman" w:hAnsi="Times New Roman"/>
          <w:sz w:val="28"/>
          <w:szCs w:val="28"/>
        </w:rPr>
        <w:t xml:space="preserve"> </w:t>
      </w:r>
      <w:r>
        <w:rPr>
          <w:rFonts w:ascii="Times New Roman" w:hAnsi="Times New Roman"/>
          <w:b/>
          <w:sz w:val="28"/>
          <w:szCs w:val="28"/>
        </w:rPr>
        <w:t xml:space="preserve">( 12 ч) </w:t>
      </w:r>
    </w:p>
    <w:p w:rsidR="006E4B9D" w:rsidRDefault="006E4B9D" w:rsidP="006E4B9D">
      <w:pPr>
        <w:pStyle w:val="ab"/>
        <w:jc w:val="both"/>
        <w:rPr>
          <w:rFonts w:ascii="Times New Roman" w:hAnsi="Times New Roman"/>
          <w:sz w:val="28"/>
          <w:szCs w:val="28"/>
        </w:rPr>
      </w:pPr>
      <w:r>
        <w:rPr>
          <w:rFonts w:ascii="Times New Roman" w:hAnsi="Times New Roman"/>
          <w:sz w:val="28"/>
          <w:szCs w:val="28"/>
        </w:rPr>
        <w:t>(знакомство с материалом этого раздела программы происходит на уроках параллельно с основным содержанием. Специально часы на изучение этого раздела программы не выделяются).</w:t>
      </w:r>
    </w:p>
    <w:p w:rsidR="006E4B9D" w:rsidRDefault="006E4B9D" w:rsidP="006E4B9D">
      <w:pPr>
        <w:pStyle w:val="ab"/>
        <w:jc w:val="both"/>
        <w:rPr>
          <w:rFonts w:ascii="Times New Roman" w:hAnsi="Times New Roman"/>
          <w:sz w:val="28"/>
          <w:szCs w:val="28"/>
        </w:rPr>
      </w:pPr>
      <w:r>
        <w:rPr>
          <w:rFonts w:ascii="Times New Roman" w:hAnsi="Times New Roman"/>
          <w:sz w:val="28"/>
          <w:szCs w:val="28"/>
        </w:rPr>
        <w:t>Виды информации: текст, рисунок, схема, символьная запись. Сопоставление информации, представленной в разных видах.Таблица (строка, столбец). Табличная форма представления информации. Чтение и заполнение таблиц.</w:t>
      </w:r>
    </w:p>
    <w:p w:rsidR="006E4B9D" w:rsidRDefault="006E4B9D" w:rsidP="006E4B9D">
      <w:pPr>
        <w:tabs>
          <w:tab w:val="left" w:pos="5220"/>
        </w:tabs>
        <w:spacing w:line="240" w:lineRule="auto"/>
        <w:ind w:firstLine="360"/>
        <w:jc w:val="both"/>
        <w:rPr>
          <w:rFonts w:ascii="Times New Roman" w:hAnsi="Times New Roman" w:cs="Times New Roman"/>
          <w:b/>
          <w:sz w:val="28"/>
          <w:szCs w:val="28"/>
        </w:rPr>
      </w:pPr>
    </w:p>
    <w:p w:rsidR="00757520" w:rsidRPr="00757520" w:rsidRDefault="00757520" w:rsidP="00757520">
      <w:pPr>
        <w:pStyle w:val="a4"/>
        <w:tabs>
          <w:tab w:val="left" w:pos="284"/>
        </w:tabs>
        <w:spacing w:line="360" w:lineRule="auto"/>
        <w:jc w:val="center"/>
        <w:rPr>
          <w:rFonts w:ascii="Times New Roman" w:hAnsi="Times New Roman" w:cs="Times New Roman"/>
          <w:b/>
          <w:sz w:val="28"/>
          <w:szCs w:val="28"/>
          <w:u w:val="single"/>
        </w:rPr>
      </w:pPr>
      <w:r w:rsidRPr="00757520">
        <w:rPr>
          <w:rFonts w:ascii="Times New Roman" w:hAnsi="Times New Roman" w:cs="Times New Roman"/>
          <w:b/>
          <w:sz w:val="28"/>
          <w:szCs w:val="28"/>
          <w:u w:val="single"/>
        </w:rPr>
        <w:lastRenderedPageBreak/>
        <w:t>Планируемые результаты освоения учебного предмета</w:t>
      </w:r>
    </w:p>
    <w:p w:rsidR="00757520" w:rsidRPr="00757520" w:rsidRDefault="00757520" w:rsidP="00757520">
      <w:pPr>
        <w:pStyle w:val="a4"/>
        <w:spacing w:line="240" w:lineRule="auto"/>
        <w:jc w:val="center"/>
        <w:rPr>
          <w:rFonts w:ascii="Times New Roman" w:hAnsi="Times New Roman" w:cs="Times New Roman"/>
          <w:b/>
          <w:sz w:val="28"/>
          <w:szCs w:val="28"/>
          <w:u w:val="single"/>
        </w:rPr>
      </w:pPr>
      <w:r w:rsidRPr="00757520">
        <w:rPr>
          <w:rFonts w:ascii="Times New Roman" w:hAnsi="Times New Roman" w:cs="Times New Roman"/>
          <w:b/>
          <w:sz w:val="28"/>
          <w:szCs w:val="28"/>
          <w:u w:val="single"/>
        </w:rPr>
        <w:t>2 класс</w:t>
      </w:r>
    </w:p>
    <w:p w:rsidR="002017B1" w:rsidRPr="009F4F2F" w:rsidRDefault="002017B1" w:rsidP="00F6334D">
      <w:pPr>
        <w:tabs>
          <w:tab w:val="left" w:pos="284"/>
        </w:tabs>
        <w:spacing w:line="240" w:lineRule="auto"/>
        <w:jc w:val="both"/>
        <w:rPr>
          <w:rFonts w:ascii="Times New Roman" w:hAnsi="Times New Roman" w:cs="Times New Roman"/>
          <w:sz w:val="28"/>
          <w:szCs w:val="28"/>
        </w:rPr>
      </w:pPr>
      <w:r w:rsidRPr="009F4F2F">
        <w:rPr>
          <w:rFonts w:ascii="Times New Roman" w:hAnsi="Times New Roman" w:cs="Times New Roman"/>
          <w:sz w:val="28"/>
          <w:szCs w:val="28"/>
        </w:rPr>
        <w:t>ЛИЧНОСТНЫЕ</w:t>
      </w:r>
    </w:p>
    <w:p w:rsidR="002017B1" w:rsidRPr="009F4F2F" w:rsidRDefault="002017B1" w:rsidP="00F6334D">
      <w:pPr>
        <w:tabs>
          <w:tab w:val="left" w:pos="284"/>
        </w:tabs>
        <w:spacing w:line="240" w:lineRule="auto"/>
        <w:jc w:val="both"/>
        <w:rPr>
          <w:rFonts w:ascii="Times New Roman" w:hAnsi="Times New Roman" w:cs="Times New Roman"/>
          <w:bCs/>
          <w:i/>
          <w:sz w:val="28"/>
          <w:szCs w:val="28"/>
        </w:rPr>
      </w:pPr>
      <w:r w:rsidRPr="009F4F2F">
        <w:rPr>
          <w:rFonts w:ascii="Times New Roman" w:hAnsi="Times New Roman" w:cs="Times New Roman"/>
          <w:bCs/>
          <w:i/>
          <w:sz w:val="28"/>
          <w:szCs w:val="28"/>
        </w:rPr>
        <w:t>У обучающихся будут сформированы:</w:t>
      </w:r>
    </w:p>
    <w:p w:rsidR="002017B1" w:rsidRPr="009F4F2F" w:rsidRDefault="002017B1" w:rsidP="00F6334D">
      <w:pPr>
        <w:numPr>
          <w:ilvl w:val="0"/>
          <w:numId w:val="8"/>
        </w:numPr>
        <w:tabs>
          <w:tab w:val="left" w:pos="284"/>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положительное отношение и интерес к урокам математики;</w:t>
      </w:r>
    </w:p>
    <w:p w:rsidR="002017B1" w:rsidRPr="009F4F2F" w:rsidRDefault="002017B1" w:rsidP="00F6334D">
      <w:pPr>
        <w:numPr>
          <w:ilvl w:val="0"/>
          <w:numId w:val="8"/>
        </w:numPr>
        <w:tabs>
          <w:tab w:val="left" w:pos="284"/>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умение признавать собственные ошибки;</w:t>
      </w:r>
    </w:p>
    <w:p w:rsidR="002017B1" w:rsidRPr="009F4F2F" w:rsidRDefault="002017B1" w:rsidP="00F6334D">
      <w:pPr>
        <w:numPr>
          <w:ilvl w:val="0"/>
          <w:numId w:val="15"/>
        </w:numPr>
        <w:tabs>
          <w:tab w:val="left" w:pos="284"/>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оценивать собственные успехи в освоении вычислительных навыков;</w:t>
      </w:r>
    </w:p>
    <w:p w:rsidR="002017B1" w:rsidRPr="009F4F2F" w:rsidRDefault="002017B1" w:rsidP="00F6334D">
      <w:pPr>
        <w:tabs>
          <w:tab w:val="left" w:pos="284"/>
        </w:tabs>
        <w:spacing w:line="240" w:lineRule="auto"/>
        <w:jc w:val="both"/>
        <w:rPr>
          <w:rFonts w:ascii="Times New Roman" w:hAnsi="Times New Roman" w:cs="Times New Roman"/>
          <w:bCs/>
          <w:i/>
          <w:sz w:val="28"/>
          <w:szCs w:val="28"/>
        </w:rPr>
      </w:pPr>
      <w:r w:rsidRPr="009F4F2F">
        <w:rPr>
          <w:rFonts w:ascii="Times New Roman" w:hAnsi="Times New Roman" w:cs="Times New Roman"/>
          <w:bCs/>
          <w:i/>
          <w:sz w:val="28"/>
          <w:szCs w:val="28"/>
        </w:rPr>
        <w:t>могут быть сформированы:</w:t>
      </w:r>
    </w:p>
    <w:p w:rsidR="002017B1" w:rsidRPr="009F4F2F" w:rsidRDefault="002017B1" w:rsidP="00F6334D">
      <w:pPr>
        <w:numPr>
          <w:ilvl w:val="0"/>
          <w:numId w:val="15"/>
        </w:numPr>
        <w:tabs>
          <w:tab w:val="left" w:pos="284"/>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умение оценивать трудность заданий, предложенных для выполнения по выбору учащегося (материалы рубрики «Выбираем, чем заняться»);</w:t>
      </w:r>
    </w:p>
    <w:p w:rsidR="002017B1" w:rsidRPr="009F4F2F" w:rsidRDefault="002017B1" w:rsidP="00F6334D">
      <w:pPr>
        <w:numPr>
          <w:ilvl w:val="0"/>
          <w:numId w:val="8"/>
        </w:numPr>
        <w:tabs>
          <w:tab w:val="left" w:pos="284"/>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умение сопоставлять собственную оценку своей деятельности с оценкой её товарищами, учителем;</w:t>
      </w:r>
    </w:p>
    <w:p w:rsidR="002017B1" w:rsidRPr="009F4F2F" w:rsidRDefault="002017B1" w:rsidP="00F6334D">
      <w:pPr>
        <w:numPr>
          <w:ilvl w:val="0"/>
          <w:numId w:val="8"/>
        </w:numPr>
        <w:tabs>
          <w:tab w:val="left" w:pos="284"/>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восприятие математики как части общечеловеческой культуры.</w:t>
      </w:r>
    </w:p>
    <w:p w:rsidR="002017B1" w:rsidRPr="009F4F2F" w:rsidRDefault="002017B1" w:rsidP="00F6334D">
      <w:pPr>
        <w:tabs>
          <w:tab w:val="left" w:pos="284"/>
        </w:tabs>
        <w:spacing w:line="240" w:lineRule="auto"/>
        <w:jc w:val="both"/>
        <w:rPr>
          <w:rFonts w:ascii="Times New Roman" w:hAnsi="Times New Roman" w:cs="Times New Roman"/>
          <w:sz w:val="28"/>
          <w:szCs w:val="28"/>
        </w:rPr>
      </w:pPr>
      <w:r w:rsidRPr="009F4F2F">
        <w:rPr>
          <w:rFonts w:ascii="Times New Roman" w:hAnsi="Times New Roman" w:cs="Times New Roman"/>
          <w:sz w:val="28"/>
          <w:szCs w:val="28"/>
        </w:rPr>
        <w:t>ПРЕДМЕТНЫЕ</w:t>
      </w:r>
    </w:p>
    <w:p w:rsidR="002017B1" w:rsidRPr="009F4F2F" w:rsidRDefault="002017B1" w:rsidP="00F6334D">
      <w:pPr>
        <w:tabs>
          <w:tab w:val="left" w:pos="284"/>
          <w:tab w:val="left" w:pos="6946"/>
          <w:tab w:val="left" w:pos="7655"/>
          <w:tab w:val="left" w:pos="8222"/>
        </w:tabs>
        <w:spacing w:line="240" w:lineRule="auto"/>
        <w:jc w:val="both"/>
        <w:rPr>
          <w:rFonts w:ascii="Times New Roman" w:hAnsi="Times New Roman" w:cs="Times New Roman"/>
          <w:bCs/>
          <w:i/>
          <w:sz w:val="28"/>
          <w:szCs w:val="28"/>
        </w:rPr>
      </w:pPr>
      <w:r w:rsidRPr="009F4F2F">
        <w:rPr>
          <w:rFonts w:ascii="Times New Roman" w:hAnsi="Times New Roman" w:cs="Times New Roman"/>
          <w:bCs/>
          <w:i/>
          <w:sz w:val="28"/>
          <w:szCs w:val="28"/>
        </w:rPr>
        <w:t>Обучающиеся научатся:</w:t>
      </w:r>
      <w:r w:rsidRPr="009F4F2F">
        <w:rPr>
          <w:rFonts w:ascii="Times New Roman" w:hAnsi="Times New Roman" w:cs="Times New Roman"/>
          <w:bCs/>
          <w:i/>
          <w:sz w:val="28"/>
          <w:szCs w:val="28"/>
        </w:rPr>
        <w:tab/>
      </w:r>
    </w:p>
    <w:p w:rsidR="002017B1" w:rsidRPr="009F4F2F" w:rsidRDefault="002017B1" w:rsidP="00F6334D">
      <w:pPr>
        <w:numPr>
          <w:ilvl w:val="0"/>
          <w:numId w:val="13"/>
        </w:numPr>
        <w:tabs>
          <w:tab w:val="left" w:pos="720"/>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выполнять устно сложение и вычитание чисел в пределах 100 с переходом через десяток;</w:t>
      </w:r>
      <w:r w:rsidRPr="009F4F2F">
        <w:rPr>
          <w:rFonts w:ascii="Times New Roman" w:hAnsi="Times New Roman" w:cs="Times New Roman"/>
          <w:sz w:val="28"/>
          <w:szCs w:val="28"/>
        </w:rPr>
        <w:tab/>
      </w:r>
    </w:p>
    <w:p w:rsidR="002017B1" w:rsidRPr="009F4F2F" w:rsidRDefault="002017B1" w:rsidP="00F6334D">
      <w:pPr>
        <w:numPr>
          <w:ilvl w:val="0"/>
          <w:numId w:val="13"/>
        </w:numPr>
        <w:tabs>
          <w:tab w:val="left" w:pos="720"/>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выполнять табличное умножение и деление чисел на 2, 3, 4 и 5;</w:t>
      </w:r>
      <w:r w:rsidRPr="009F4F2F">
        <w:rPr>
          <w:rFonts w:ascii="Times New Roman" w:hAnsi="Times New Roman" w:cs="Times New Roman"/>
          <w:sz w:val="28"/>
          <w:szCs w:val="28"/>
        </w:rPr>
        <w:tab/>
      </w:r>
    </w:p>
    <w:p w:rsidR="002017B1" w:rsidRPr="009F4F2F" w:rsidRDefault="002017B1" w:rsidP="00F6334D">
      <w:pPr>
        <w:numPr>
          <w:ilvl w:val="0"/>
          <w:numId w:val="13"/>
        </w:numPr>
        <w:tabs>
          <w:tab w:val="left" w:pos="720"/>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выполнять арифметические действия с числом 0;</w:t>
      </w:r>
      <w:r w:rsidRPr="009F4F2F">
        <w:rPr>
          <w:rFonts w:ascii="Times New Roman" w:hAnsi="Times New Roman" w:cs="Times New Roman"/>
          <w:sz w:val="28"/>
          <w:szCs w:val="28"/>
        </w:rPr>
        <w:tab/>
      </w:r>
    </w:p>
    <w:p w:rsidR="002017B1" w:rsidRPr="009F4F2F" w:rsidRDefault="002017B1" w:rsidP="00F6334D">
      <w:pPr>
        <w:numPr>
          <w:ilvl w:val="0"/>
          <w:numId w:val="13"/>
        </w:numPr>
        <w:tabs>
          <w:tab w:val="left" w:pos="720"/>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правильно употреблять в речи названия компонентов сложения (слагаемые), вычитания (уменьшаемое, вычитаемое) и умножения (множители), а также числовых выражений (произведение, частное);</w:t>
      </w:r>
    </w:p>
    <w:p w:rsidR="002017B1" w:rsidRPr="009F4F2F" w:rsidRDefault="002017B1" w:rsidP="00F6334D">
      <w:pPr>
        <w:numPr>
          <w:ilvl w:val="0"/>
          <w:numId w:val="13"/>
        </w:numPr>
        <w:tabs>
          <w:tab w:val="left" w:pos="720"/>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определять последовательность действий при вычислении значения числового выражения;</w:t>
      </w:r>
    </w:p>
    <w:p w:rsidR="002017B1" w:rsidRPr="009F4F2F" w:rsidRDefault="002017B1" w:rsidP="00F6334D">
      <w:pPr>
        <w:numPr>
          <w:ilvl w:val="0"/>
          <w:numId w:val="13"/>
        </w:numPr>
        <w:tabs>
          <w:tab w:val="left" w:pos="720"/>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решать текстовые задачи в 1 действие на сложение и вычитание (нахождение уменьшаемого, вычитаемого, разностное сравнение), умножение и деление (нахождение произведения, деление на части и по содержанию);</w:t>
      </w:r>
    </w:p>
    <w:p w:rsidR="002017B1" w:rsidRPr="009F4F2F" w:rsidRDefault="002017B1" w:rsidP="00F6334D">
      <w:pPr>
        <w:numPr>
          <w:ilvl w:val="0"/>
          <w:numId w:val="13"/>
        </w:numPr>
        <w:tabs>
          <w:tab w:val="left" w:pos="720"/>
          <w:tab w:val="left" w:pos="6946"/>
          <w:tab w:val="left" w:pos="7655"/>
          <w:tab w:val="left" w:pos="8222"/>
        </w:tabs>
        <w:suppressAutoHyphens/>
        <w:spacing w:after="0" w:line="240" w:lineRule="auto"/>
        <w:ind w:left="0" w:hanging="227"/>
        <w:jc w:val="both"/>
        <w:rPr>
          <w:rFonts w:ascii="Times New Roman" w:hAnsi="Times New Roman" w:cs="Times New Roman"/>
          <w:sz w:val="28"/>
          <w:szCs w:val="28"/>
        </w:rPr>
      </w:pPr>
      <w:r w:rsidRPr="009F4F2F">
        <w:rPr>
          <w:rFonts w:ascii="Times New Roman" w:hAnsi="Times New Roman" w:cs="Times New Roman"/>
          <w:sz w:val="28"/>
          <w:szCs w:val="28"/>
        </w:rPr>
        <w:t>измерять длину заданного отрезка и выражать ее в сантиметрах и в миллиметрах; чертить с помощью линейки отрезок заданной длины;</w:t>
      </w:r>
      <w:r w:rsidRPr="009F4F2F">
        <w:rPr>
          <w:rFonts w:ascii="Times New Roman" w:hAnsi="Times New Roman" w:cs="Times New Roman"/>
          <w:sz w:val="28"/>
          <w:szCs w:val="28"/>
        </w:rPr>
        <w:tab/>
      </w:r>
    </w:p>
    <w:p w:rsidR="002017B1" w:rsidRPr="009F4F2F" w:rsidRDefault="002017B1" w:rsidP="00F6334D">
      <w:pPr>
        <w:numPr>
          <w:ilvl w:val="0"/>
          <w:numId w:val="13"/>
        </w:numPr>
        <w:tabs>
          <w:tab w:val="left" w:pos="720"/>
          <w:tab w:val="left" w:pos="6946"/>
          <w:tab w:val="left" w:pos="7655"/>
          <w:tab w:val="left" w:pos="8222"/>
        </w:tabs>
        <w:suppressAutoHyphens/>
        <w:spacing w:after="0" w:line="240" w:lineRule="auto"/>
        <w:ind w:left="0" w:hanging="227"/>
        <w:jc w:val="both"/>
        <w:rPr>
          <w:rFonts w:ascii="Times New Roman" w:hAnsi="Times New Roman" w:cs="Times New Roman"/>
          <w:sz w:val="28"/>
          <w:szCs w:val="28"/>
        </w:rPr>
      </w:pPr>
      <w:r w:rsidRPr="009F4F2F">
        <w:rPr>
          <w:rFonts w:ascii="Times New Roman" w:hAnsi="Times New Roman" w:cs="Times New Roman"/>
          <w:sz w:val="28"/>
          <w:szCs w:val="28"/>
        </w:rPr>
        <w:t>использовать свойства сторон прямоугольника при вычислении его периметра;</w:t>
      </w:r>
    </w:p>
    <w:p w:rsidR="002017B1" w:rsidRPr="009F4F2F" w:rsidRDefault="002017B1" w:rsidP="00F6334D">
      <w:pPr>
        <w:numPr>
          <w:ilvl w:val="0"/>
          <w:numId w:val="13"/>
        </w:numPr>
        <w:tabs>
          <w:tab w:val="left" w:pos="720"/>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определять площадь прямоугольника (в условных единицах с опорой на иллюстрации);</w:t>
      </w:r>
    </w:p>
    <w:p w:rsidR="002017B1" w:rsidRPr="009F4F2F" w:rsidRDefault="002017B1" w:rsidP="00F6334D">
      <w:pPr>
        <w:pStyle w:val="31"/>
        <w:numPr>
          <w:ilvl w:val="0"/>
          <w:numId w:val="13"/>
        </w:numPr>
        <w:tabs>
          <w:tab w:val="left" w:pos="720"/>
        </w:tabs>
        <w:spacing w:after="0"/>
        <w:ind w:left="0"/>
        <w:jc w:val="both"/>
        <w:rPr>
          <w:sz w:val="28"/>
          <w:szCs w:val="28"/>
        </w:rPr>
      </w:pPr>
      <w:r w:rsidRPr="009F4F2F">
        <w:rPr>
          <w:sz w:val="28"/>
          <w:szCs w:val="28"/>
        </w:rPr>
        <w:t>различать прямой, острый и тупой углы; распознавать прямоугольный треугольник;</w:t>
      </w:r>
    </w:p>
    <w:p w:rsidR="002017B1" w:rsidRPr="009F4F2F" w:rsidRDefault="002017B1" w:rsidP="00F6334D">
      <w:pPr>
        <w:pStyle w:val="31"/>
        <w:numPr>
          <w:ilvl w:val="0"/>
          <w:numId w:val="13"/>
        </w:numPr>
        <w:tabs>
          <w:tab w:val="left" w:pos="720"/>
        </w:tabs>
        <w:spacing w:after="0"/>
        <w:ind w:left="0"/>
        <w:jc w:val="both"/>
        <w:rPr>
          <w:sz w:val="28"/>
          <w:szCs w:val="28"/>
        </w:rPr>
      </w:pPr>
      <w:r w:rsidRPr="009F4F2F">
        <w:rPr>
          <w:sz w:val="28"/>
          <w:szCs w:val="28"/>
        </w:rPr>
        <w:t>определять время по часам.</w:t>
      </w:r>
    </w:p>
    <w:p w:rsidR="00867F57" w:rsidRDefault="00867F57" w:rsidP="00F6334D">
      <w:pPr>
        <w:pStyle w:val="31"/>
        <w:tabs>
          <w:tab w:val="left" w:pos="284"/>
        </w:tabs>
        <w:spacing w:after="0"/>
        <w:jc w:val="both"/>
        <w:rPr>
          <w:bCs/>
          <w:i/>
          <w:sz w:val="28"/>
          <w:szCs w:val="28"/>
        </w:rPr>
      </w:pPr>
    </w:p>
    <w:p w:rsidR="002017B1" w:rsidRPr="009F4F2F" w:rsidRDefault="002017B1" w:rsidP="00F6334D">
      <w:pPr>
        <w:pStyle w:val="31"/>
        <w:tabs>
          <w:tab w:val="left" w:pos="284"/>
        </w:tabs>
        <w:spacing w:after="0"/>
        <w:jc w:val="both"/>
        <w:rPr>
          <w:bCs/>
          <w:i/>
          <w:sz w:val="28"/>
          <w:szCs w:val="28"/>
        </w:rPr>
      </w:pPr>
      <w:r w:rsidRPr="009F4F2F">
        <w:rPr>
          <w:bCs/>
          <w:i/>
          <w:sz w:val="28"/>
          <w:szCs w:val="28"/>
        </w:rPr>
        <w:t>Обучающиеся получат возможность научиться:</w:t>
      </w:r>
    </w:p>
    <w:p w:rsidR="002017B1" w:rsidRPr="009F4F2F" w:rsidRDefault="002017B1" w:rsidP="00F6334D">
      <w:pPr>
        <w:numPr>
          <w:ilvl w:val="0"/>
          <w:numId w:val="14"/>
        </w:numPr>
        <w:tabs>
          <w:tab w:val="left" w:pos="360"/>
          <w:tab w:val="left" w:pos="6946"/>
          <w:tab w:val="left" w:pos="7655"/>
          <w:tab w:val="left" w:pos="8222"/>
        </w:tabs>
        <w:suppressAutoHyphens/>
        <w:spacing w:after="0" w:line="240" w:lineRule="auto"/>
        <w:ind w:left="0"/>
        <w:jc w:val="both"/>
        <w:rPr>
          <w:rFonts w:ascii="Times New Roman" w:hAnsi="Times New Roman" w:cs="Times New Roman"/>
          <w:sz w:val="28"/>
          <w:szCs w:val="28"/>
        </w:rPr>
      </w:pPr>
      <w:r w:rsidRPr="009F4F2F">
        <w:rPr>
          <w:rFonts w:ascii="Times New Roman" w:hAnsi="Times New Roman" w:cs="Times New Roman"/>
          <w:sz w:val="28"/>
          <w:szCs w:val="28"/>
        </w:rPr>
        <w:lastRenderedPageBreak/>
        <w:t>выполнять табличное умножение и деление чисел на 6, 7, 8, 9, 10;</w:t>
      </w:r>
      <w:r w:rsidRPr="009F4F2F">
        <w:rPr>
          <w:rFonts w:ascii="Times New Roman" w:hAnsi="Times New Roman" w:cs="Times New Roman"/>
          <w:sz w:val="28"/>
          <w:szCs w:val="28"/>
        </w:rPr>
        <w:tab/>
      </w:r>
    </w:p>
    <w:p w:rsidR="002017B1" w:rsidRPr="009F4F2F" w:rsidRDefault="002017B1" w:rsidP="00F6334D">
      <w:pPr>
        <w:numPr>
          <w:ilvl w:val="0"/>
          <w:numId w:val="14"/>
        </w:numPr>
        <w:tabs>
          <w:tab w:val="left" w:pos="360"/>
          <w:tab w:val="left" w:pos="6946"/>
          <w:tab w:val="left" w:pos="7655"/>
          <w:tab w:val="left" w:pos="8222"/>
        </w:tabs>
        <w:suppressAutoHyphens/>
        <w:spacing w:after="0" w:line="240" w:lineRule="auto"/>
        <w:ind w:left="0"/>
        <w:jc w:val="both"/>
        <w:rPr>
          <w:rFonts w:ascii="Times New Roman" w:hAnsi="Times New Roman" w:cs="Times New Roman"/>
          <w:sz w:val="28"/>
          <w:szCs w:val="28"/>
        </w:rPr>
      </w:pPr>
      <w:r w:rsidRPr="009F4F2F">
        <w:rPr>
          <w:rFonts w:ascii="Times New Roman" w:hAnsi="Times New Roman" w:cs="Times New Roman"/>
          <w:sz w:val="28"/>
          <w:szCs w:val="28"/>
        </w:rPr>
        <w:t>использовать переместительное и сочетательное свойства сложения и переместительное свойство умножения при выполнении вычислений;</w:t>
      </w:r>
    </w:p>
    <w:p w:rsidR="002017B1" w:rsidRPr="009F4F2F" w:rsidRDefault="002017B1" w:rsidP="00F6334D">
      <w:pPr>
        <w:numPr>
          <w:ilvl w:val="0"/>
          <w:numId w:val="14"/>
        </w:numPr>
        <w:tabs>
          <w:tab w:val="left" w:pos="360"/>
          <w:tab w:val="left" w:pos="6946"/>
          <w:tab w:val="left" w:pos="7655"/>
          <w:tab w:val="left" w:pos="8222"/>
        </w:tabs>
        <w:suppressAutoHyphens/>
        <w:spacing w:after="0" w:line="240" w:lineRule="auto"/>
        <w:ind w:left="0"/>
        <w:jc w:val="both"/>
        <w:rPr>
          <w:rFonts w:ascii="Times New Roman" w:hAnsi="Times New Roman" w:cs="Times New Roman"/>
          <w:sz w:val="28"/>
          <w:szCs w:val="28"/>
        </w:rPr>
      </w:pPr>
      <w:r w:rsidRPr="009F4F2F">
        <w:rPr>
          <w:rFonts w:ascii="Times New Roman" w:hAnsi="Times New Roman" w:cs="Times New Roman"/>
          <w:sz w:val="28"/>
          <w:szCs w:val="28"/>
        </w:rPr>
        <w:t>решать текстовые задачи в 2-3 действия;</w:t>
      </w:r>
    </w:p>
    <w:p w:rsidR="002017B1" w:rsidRPr="009F4F2F" w:rsidRDefault="002017B1" w:rsidP="00F6334D">
      <w:pPr>
        <w:numPr>
          <w:ilvl w:val="0"/>
          <w:numId w:val="14"/>
        </w:numPr>
        <w:tabs>
          <w:tab w:val="left" w:pos="360"/>
          <w:tab w:val="left" w:pos="6946"/>
          <w:tab w:val="left" w:pos="7655"/>
          <w:tab w:val="left" w:pos="8222"/>
        </w:tabs>
        <w:suppressAutoHyphens/>
        <w:spacing w:after="0" w:line="240" w:lineRule="auto"/>
        <w:ind w:left="0"/>
        <w:jc w:val="both"/>
        <w:rPr>
          <w:rFonts w:ascii="Times New Roman" w:hAnsi="Times New Roman" w:cs="Times New Roman"/>
          <w:sz w:val="28"/>
          <w:szCs w:val="28"/>
        </w:rPr>
      </w:pPr>
      <w:r w:rsidRPr="009F4F2F">
        <w:rPr>
          <w:rFonts w:ascii="Times New Roman" w:hAnsi="Times New Roman" w:cs="Times New Roman"/>
          <w:sz w:val="28"/>
          <w:szCs w:val="28"/>
        </w:rPr>
        <w:t>составлять выражение по условию задачи;</w:t>
      </w:r>
    </w:p>
    <w:p w:rsidR="002017B1" w:rsidRPr="009F4F2F" w:rsidRDefault="002017B1" w:rsidP="00F6334D">
      <w:pPr>
        <w:numPr>
          <w:ilvl w:val="0"/>
          <w:numId w:val="14"/>
        </w:numPr>
        <w:tabs>
          <w:tab w:val="left" w:pos="360"/>
        </w:tabs>
        <w:suppressAutoHyphens/>
        <w:spacing w:after="0" w:line="240" w:lineRule="auto"/>
        <w:ind w:left="0"/>
        <w:jc w:val="both"/>
        <w:rPr>
          <w:rFonts w:ascii="Times New Roman" w:hAnsi="Times New Roman" w:cs="Times New Roman"/>
          <w:sz w:val="28"/>
          <w:szCs w:val="28"/>
        </w:rPr>
      </w:pPr>
      <w:r w:rsidRPr="009F4F2F">
        <w:rPr>
          <w:rFonts w:ascii="Times New Roman" w:hAnsi="Times New Roman" w:cs="Times New Roman"/>
          <w:sz w:val="28"/>
          <w:szCs w:val="28"/>
        </w:rPr>
        <w:t>вычислять значение числового выражения в несколько действий рациональным способом (с помощью изученных свойств сложения, вычитания и умножения);</w:t>
      </w:r>
    </w:p>
    <w:p w:rsidR="002017B1" w:rsidRPr="009F4F2F" w:rsidRDefault="002017B1" w:rsidP="00F6334D">
      <w:pPr>
        <w:pStyle w:val="31"/>
        <w:numPr>
          <w:ilvl w:val="0"/>
          <w:numId w:val="14"/>
        </w:numPr>
        <w:tabs>
          <w:tab w:val="left" w:pos="360"/>
        </w:tabs>
        <w:spacing w:after="0"/>
        <w:ind w:left="0"/>
        <w:jc w:val="both"/>
        <w:rPr>
          <w:sz w:val="28"/>
          <w:szCs w:val="28"/>
        </w:rPr>
      </w:pPr>
      <w:r w:rsidRPr="009F4F2F">
        <w:rPr>
          <w:sz w:val="28"/>
          <w:szCs w:val="28"/>
        </w:rPr>
        <w:t>округлять данные, полученные путем измерения.</w:t>
      </w:r>
    </w:p>
    <w:p w:rsidR="002017B1" w:rsidRPr="009F4F2F" w:rsidRDefault="002017B1" w:rsidP="00F6334D">
      <w:pPr>
        <w:tabs>
          <w:tab w:val="left" w:pos="284"/>
        </w:tabs>
        <w:spacing w:line="240" w:lineRule="auto"/>
        <w:jc w:val="both"/>
        <w:rPr>
          <w:rFonts w:ascii="Times New Roman" w:hAnsi="Times New Roman" w:cs="Times New Roman"/>
          <w:sz w:val="28"/>
          <w:szCs w:val="28"/>
        </w:rPr>
      </w:pPr>
      <w:r w:rsidRPr="009F4F2F">
        <w:rPr>
          <w:rFonts w:ascii="Times New Roman" w:hAnsi="Times New Roman" w:cs="Times New Roman"/>
          <w:sz w:val="28"/>
          <w:szCs w:val="28"/>
        </w:rPr>
        <w:t>МЕТАПРЕДМЕТНЫЕ</w:t>
      </w:r>
    </w:p>
    <w:p w:rsidR="002017B1" w:rsidRPr="009F4F2F" w:rsidRDefault="002017B1" w:rsidP="00F6334D">
      <w:pPr>
        <w:pStyle w:val="1"/>
        <w:numPr>
          <w:ilvl w:val="0"/>
          <w:numId w:val="5"/>
        </w:numPr>
        <w:spacing w:line="240" w:lineRule="auto"/>
        <w:ind w:left="0" w:firstLine="360"/>
        <w:rPr>
          <w:rFonts w:ascii="Times New Roman" w:hAnsi="Times New Roman" w:cs="Times New Roman"/>
        </w:rPr>
      </w:pPr>
      <w:r w:rsidRPr="009F4F2F">
        <w:rPr>
          <w:rFonts w:ascii="Times New Roman" w:hAnsi="Times New Roman" w:cs="Times New Roman"/>
        </w:rPr>
        <w:t>Регулятивные</w:t>
      </w:r>
    </w:p>
    <w:p w:rsidR="002017B1" w:rsidRPr="009F4F2F" w:rsidRDefault="002017B1" w:rsidP="00F6334D">
      <w:pPr>
        <w:tabs>
          <w:tab w:val="left" w:pos="284"/>
        </w:tabs>
        <w:spacing w:line="240" w:lineRule="auto"/>
        <w:jc w:val="both"/>
        <w:rPr>
          <w:rFonts w:ascii="Times New Roman" w:hAnsi="Times New Roman" w:cs="Times New Roman"/>
          <w:bCs/>
          <w:i/>
          <w:sz w:val="28"/>
          <w:szCs w:val="28"/>
        </w:rPr>
      </w:pPr>
      <w:r w:rsidRPr="009F4F2F">
        <w:rPr>
          <w:rFonts w:ascii="Times New Roman" w:hAnsi="Times New Roman" w:cs="Times New Roman"/>
          <w:bCs/>
          <w:i/>
          <w:sz w:val="28"/>
          <w:szCs w:val="28"/>
        </w:rPr>
        <w:t>Обучающиеся научатся:</w:t>
      </w:r>
    </w:p>
    <w:p w:rsidR="002017B1" w:rsidRPr="009F4F2F" w:rsidRDefault="002017B1" w:rsidP="00F6334D">
      <w:pPr>
        <w:numPr>
          <w:ilvl w:val="0"/>
          <w:numId w:val="15"/>
        </w:numPr>
        <w:tabs>
          <w:tab w:val="left" w:pos="284"/>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удерживать цель учебной деятельности на уроке (с опорой на ориентиры, данные учителем) и внеучебной (с опорой на развороты проектной деятельности);</w:t>
      </w:r>
    </w:p>
    <w:p w:rsidR="002017B1" w:rsidRPr="009F4F2F" w:rsidRDefault="002017B1" w:rsidP="00F6334D">
      <w:pPr>
        <w:numPr>
          <w:ilvl w:val="0"/>
          <w:numId w:val="15"/>
        </w:numPr>
        <w:tabs>
          <w:tab w:val="left" w:pos="284"/>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проверять результаты вычислений с помощью обратных действий;</w:t>
      </w:r>
    </w:p>
    <w:p w:rsidR="002017B1" w:rsidRPr="009F4F2F" w:rsidRDefault="002017B1" w:rsidP="00F6334D">
      <w:pPr>
        <w:numPr>
          <w:ilvl w:val="0"/>
          <w:numId w:val="15"/>
        </w:numPr>
        <w:tabs>
          <w:tab w:val="left" w:pos="284"/>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планировать собственные действия по устранению пробелов в знаниях (знание табличных случаев сложения, вычитания, умножения, деления).</w:t>
      </w:r>
    </w:p>
    <w:p w:rsidR="002017B1" w:rsidRPr="009F4F2F" w:rsidRDefault="002017B1" w:rsidP="00F6334D">
      <w:pPr>
        <w:pStyle w:val="31"/>
        <w:tabs>
          <w:tab w:val="left" w:pos="284"/>
          <w:tab w:val="left" w:pos="6946"/>
          <w:tab w:val="left" w:pos="7655"/>
          <w:tab w:val="left" w:pos="8222"/>
        </w:tabs>
        <w:spacing w:after="0"/>
        <w:jc w:val="both"/>
        <w:rPr>
          <w:bCs/>
          <w:i/>
          <w:sz w:val="28"/>
          <w:szCs w:val="28"/>
        </w:rPr>
      </w:pPr>
      <w:r w:rsidRPr="009F4F2F">
        <w:rPr>
          <w:bCs/>
          <w:i/>
          <w:sz w:val="28"/>
          <w:szCs w:val="28"/>
        </w:rPr>
        <w:t>Обучающиеся получат возможность научиться:</w:t>
      </w:r>
    </w:p>
    <w:p w:rsidR="002017B1" w:rsidRPr="009F4F2F" w:rsidRDefault="002017B1" w:rsidP="00F6334D">
      <w:pPr>
        <w:numPr>
          <w:ilvl w:val="0"/>
          <w:numId w:val="15"/>
        </w:numPr>
        <w:tabs>
          <w:tab w:val="left" w:pos="284"/>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планировать собственную вычислительную деятельность;</w:t>
      </w:r>
    </w:p>
    <w:p w:rsidR="002017B1" w:rsidRPr="009F4F2F" w:rsidRDefault="002017B1" w:rsidP="00F6334D">
      <w:pPr>
        <w:numPr>
          <w:ilvl w:val="0"/>
          <w:numId w:val="15"/>
        </w:numPr>
        <w:tabs>
          <w:tab w:val="left" w:pos="284"/>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планировать собственную внеучебную деятельность (в рамках проектной деятельности) с опорой на шаблоны в рабочих тетрадях.</w:t>
      </w:r>
    </w:p>
    <w:p w:rsidR="002017B1" w:rsidRPr="009F4F2F" w:rsidRDefault="002017B1" w:rsidP="00F6334D">
      <w:pPr>
        <w:pStyle w:val="2"/>
        <w:numPr>
          <w:ilvl w:val="1"/>
          <w:numId w:val="5"/>
        </w:numPr>
        <w:tabs>
          <w:tab w:val="left" w:pos="540"/>
        </w:tabs>
        <w:spacing w:line="240" w:lineRule="auto"/>
        <w:ind w:left="0" w:firstLine="360"/>
        <w:rPr>
          <w:rFonts w:ascii="Times New Roman" w:hAnsi="Times New Roman" w:cs="Times New Roman"/>
          <w:i/>
          <w:iCs/>
          <w:sz w:val="28"/>
          <w:szCs w:val="28"/>
        </w:rPr>
      </w:pPr>
      <w:r w:rsidRPr="009F4F2F">
        <w:rPr>
          <w:rFonts w:ascii="Times New Roman" w:hAnsi="Times New Roman" w:cs="Times New Roman"/>
          <w:i/>
          <w:iCs/>
          <w:sz w:val="28"/>
          <w:szCs w:val="28"/>
        </w:rPr>
        <w:t>Познавательные</w:t>
      </w:r>
    </w:p>
    <w:p w:rsidR="002017B1" w:rsidRPr="009F4F2F" w:rsidRDefault="002017B1" w:rsidP="00F6334D">
      <w:pPr>
        <w:tabs>
          <w:tab w:val="left" w:pos="540"/>
        </w:tabs>
        <w:spacing w:line="240" w:lineRule="auto"/>
        <w:jc w:val="both"/>
        <w:rPr>
          <w:rFonts w:ascii="Times New Roman" w:hAnsi="Times New Roman" w:cs="Times New Roman"/>
          <w:bCs/>
          <w:i/>
          <w:sz w:val="28"/>
          <w:szCs w:val="28"/>
        </w:rPr>
      </w:pPr>
      <w:r w:rsidRPr="009F4F2F">
        <w:rPr>
          <w:rFonts w:ascii="Times New Roman" w:hAnsi="Times New Roman" w:cs="Times New Roman"/>
          <w:bCs/>
          <w:i/>
          <w:sz w:val="28"/>
          <w:szCs w:val="28"/>
        </w:rPr>
        <w:t>Обучающиеся научатся:</w:t>
      </w:r>
    </w:p>
    <w:p w:rsidR="002017B1" w:rsidRPr="009F4F2F" w:rsidRDefault="002017B1" w:rsidP="00F6334D">
      <w:pPr>
        <w:numPr>
          <w:ilvl w:val="0"/>
          <w:numId w:val="15"/>
        </w:numPr>
        <w:tabs>
          <w:tab w:val="left" w:pos="284"/>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выделять существенное и несущественное в условии задачи; составлять краткую запись условия задачи;</w:t>
      </w:r>
    </w:p>
    <w:p w:rsidR="002017B1" w:rsidRPr="009F4F2F" w:rsidRDefault="002017B1" w:rsidP="00F6334D">
      <w:pPr>
        <w:numPr>
          <w:ilvl w:val="0"/>
          <w:numId w:val="15"/>
        </w:numPr>
        <w:tabs>
          <w:tab w:val="left" w:pos="284"/>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 xml:space="preserve">использовать схемы при решении текстовых задач; </w:t>
      </w:r>
    </w:p>
    <w:p w:rsidR="002017B1" w:rsidRPr="009F4F2F" w:rsidRDefault="002017B1" w:rsidP="00F6334D">
      <w:pPr>
        <w:numPr>
          <w:ilvl w:val="0"/>
          <w:numId w:val="15"/>
        </w:numPr>
        <w:tabs>
          <w:tab w:val="left" w:pos="284"/>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наблюдать за свойствами чисел, устанавливать закономерности в числовых выражениях и использовать их при вычислениях;</w:t>
      </w:r>
    </w:p>
    <w:p w:rsidR="002017B1" w:rsidRPr="009F4F2F" w:rsidRDefault="002017B1" w:rsidP="00F6334D">
      <w:pPr>
        <w:numPr>
          <w:ilvl w:val="0"/>
          <w:numId w:val="15"/>
        </w:numPr>
        <w:tabs>
          <w:tab w:val="left" w:pos="284"/>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 xml:space="preserve">выполнять вычисления по аналогии; </w:t>
      </w:r>
      <w:r w:rsidRPr="009F4F2F">
        <w:rPr>
          <w:rFonts w:ascii="Times New Roman" w:hAnsi="Times New Roman" w:cs="Times New Roman"/>
          <w:sz w:val="28"/>
          <w:szCs w:val="28"/>
        </w:rPr>
        <w:tab/>
      </w:r>
    </w:p>
    <w:p w:rsidR="002017B1" w:rsidRPr="009F4F2F" w:rsidRDefault="002017B1" w:rsidP="00F6334D">
      <w:pPr>
        <w:numPr>
          <w:ilvl w:val="0"/>
          <w:numId w:val="15"/>
        </w:numPr>
        <w:tabs>
          <w:tab w:val="left" w:pos="284"/>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 xml:space="preserve">соотносить действия умножения и деления с геометрическими моделями (площадью прямоугольника); </w:t>
      </w:r>
      <w:r w:rsidRPr="009F4F2F">
        <w:rPr>
          <w:rFonts w:ascii="Times New Roman" w:hAnsi="Times New Roman" w:cs="Times New Roman"/>
          <w:sz w:val="28"/>
          <w:szCs w:val="28"/>
        </w:rPr>
        <w:tab/>
      </w:r>
    </w:p>
    <w:p w:rsidR="002017B1" w:rsidRPr="009F4F2F" w:rsidRDefault="002017B1" w:rsidP="00F6334D">
      <w:pPr>
        <w:numPr>
          <w:ilvl w:val="0"/>
          <w:numId w:val="15"/>
        </w:numPr>
        <w:tabs>
          <w:tab w:val="left" w:pos="284"/>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вычислять площадь многоугольной фигуры, разбивая ее на прямоугольники.</w:t>
      </w:r>
    </w:p>
    <w:p w:rsidR="002017B1" w:rsidRPr="009F4F2F" w:rsidRDefault="002017B1" w:rsidP="00F6334D">
      <w:pPr>
        <w:pStyle w:val="31"/>
        <w:tabs>
          <w:tab w:val="left" w:pos="284"/>
        </w:tabs>
        <w:spacing w:after="0"/>
        <w:jc w:val="both"/>
        <w:rPr>
          <w:bCs/>
          <w:i/>
          <w:sz w:val="28"/>
          <w:szCs w:val="28"/>
        </w:rPr>
      </w:pPr>
      <w:r w:rsidRPr="009F4F2F">
        <w:rPr>
          <w:bCs/>
          <w:i/>
          <w:sz w:val="28"/>
          <w:szCs w:val="28"/>
        </w:rPr>
        <w:t>Обучающиеся получат возможность научиться:</w:t>
      </w:r>
    </w:p>
    <w:p w:rsidR="002017B1" w:rsidRPr="009F4F2F" w:rsidRDefault="002017B1" w:rsidP="00F6334D">
      <w:pPr>
        <w:numPr>
          <w:ilvl w:val="0"/>
          <w:numId w:val="15"/>
        </w:numPr>
        <w:tabs>
          <w:tab w:val="left" w:pos="284"/>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сопоставлять условие задачи с числовым выражением;</w:t>
      </w:r>
    </w:p>
    <w:p w:rsidR="002017B1" w:rsidRPr="009F4F2F" w:rsidRDefault="002017B1" w:rsidP="00F6334D">
      <w:pPr>
        <w:numPr>
          <w:ilvl w:val="0"/>
          <w:numId w:val="15"/>
        </w:numPr>
        <w:tabs>
          <w:tab w:val="left" w:pos="284"/>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сравнивать разные способы вычислений, решения задач;</w:t>
      </w:r>
    </w:p>
    <w:p w:rsidR="002017B1" w:rsidRPr="009F4F2F" w:rsidRDefault="002017B1" w:rsidP="00F6334D">
      <w:pPr>
        <w:numPr>
          <w:ilvl w:val="0"/>
          <w:numId w:val="15"/>
        </w:numPr>
        <w:tabs>
          <w:tab w:val="left" w:pos="284"/>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комбинировать данные при выполнении задания;</w:t>
      </w:r>
    </w:p>
    <w:p w:rsidR="002017B1" w:rsidRPr="009F4F2F" w:rsidRDefault="002017B1" w:rsidP="00F6334D">
      <w:pPr>
        <w:numPr>
          <w:ilvl w:val="0"/>
          <w:numId w:val="15"/>
        </w:numPr>
        <w:tabs>
          <w:tab w:val="left" w:pos="284"/>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 xml:space="preserve">ориентироваться в рисунках, схемах, цепочках вычислений; </w:t>
      </w:r>
      <w:r w:rsidRPr="009F4F2F">
        <w:rPr>
          <w:rFonts w:ascii="Times New Roman" w:hAnsi="Times New Roman" w:cs="Times New Roman"/>
          <w:sz w:val="28"/>
          <w:szCs w:val="28"/>
        </w:rPr>
        <w:tab/>
      </w:r>
    </w:p>
    <w:p w:rsidR="002017B1" w:rsidRPr="009F4F2F" w:rsidRDefault="002017B1" w:rsidP="00F6334D">
      <w:pPr>
        <w:numPr>
          <w:ilvl w:val="0"/>
          <w:numId w:val="15"/>
        </w:numPr>
        <w:tabs>
          <w:tab w:val="left" w:pos="284"/>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ориентироваться в календаре (недели, месяцы, рабочие и выходные дни);</w:t>
      </w:r>
    </w:p>
    <w:p w:rsidR="002017B1" w:rsidRPr="009F4F2F" w:rsidRDefault="002017B1" w:rsidP="00F6334D">
      <w:pPr>
        <w:numPr>
          <w:ilvl w:val="0"/>
          <w:numId w:val="15"/>
        </w:numPr>
        <w:tabs>
          <w:tab w:val="left" w:pos="284"/>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lastRenderedPageBreak/>
        <w:t>исследовать зависимости между величинами (длиной стороны прямоугольника и его периметром, площадью; скоростью, временем движения и длиной пройденного пути);</w:t>
      </w:r>
    </w:p>
    <w:p w:rsidR="002017B1" w:rsidRPr="009F4F2F" w:rsidRDefault="002017B1" w:rsidP="00F6334D">
      <w:pPr>
        <w:numPr>
          <w:ilvl w:val="0"/>
          <w:numId w:val="15"/>
        </w:numPr>
        <w:tabs>
          <w:tab w:val="left" w:pos="284"/>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получать информацию из научно-популярных текстов (под руководством учителя на основе материалов рубрики «Разворот истории»);</w:t>
      </w:r>
    </w:p>
    <w:p w:rsidR="002017B1" w:rsidRPr="009F4F2F" w:rsidRDefault="002017B1" w:rsidP="00F6334D">
      <w:pPr>
        <w:numPr>
          <w:ilvl w:val="0"/>
          <w:numId w:val="15"/>
        </w:numPr>
        <w:tabs>
          <w:tab w:val="left" w:pos="284"/>
          <w:tab w:val="left" w:pos="6946"/>
          <w:tab w:val="left" w:pos="7655"/>
          <w:tab w:val="left" w:pos="8222"/>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пользоваться справочными материалами, помещенными в учебнике (таблицами сложения и умножения, именным указателем).</w:t>
      </w:r>
    </w:p>
    <w:p w:rsidR="002017B1" w:rsidRPr="009F4F2F" w:rsidRDefault="002017B1" w:rsidP="00F6334D">
      <w:pPr>
        <w:pStyle w:val="2"/>
        <w:numPr>
          <w:ilvl w:val="1"/>
          <w:numId w:val="5"/>
        </w:numPr>
        <w:spacing w:line="240" w:lineRule="auto"/>
        <w:ind w:left="0" w:firstLine="360"/>
        <w:rPr>
          <w:rFonts w:ascii="Times New Roman" w:hAnsi="Times New Roman" w:cs="Times New Roman"/>
          <w:i/>
          <w:iCs/>
          <w:sz w:val="28"/>
          <w:szCs w:val="28"/>
        </w:rPr>
      </w:pPr>
      <w:r w:rsidRPr="009F4F2F">
        <w:rPr>
          <w:rFonts w:ascii="Times New Roman" w:hAnsi="Times New Roman" w:cs="Times New Roman"/>
          <w:i/>
          <w:iCs/>
          <w:sz w:val="28"/>
          <w:szCs w:val="28"/>
        </w:rPr>
        <w:t>Коммуникативные</w:t>
      </w:r>
    </w:p>
    <w:p w:rsidR="002017B1" w:rsidRPr="009F4F2F" w:rsidRDefault="002017B1" w:rsidP="00F6334D">
      <w:pPr>
        <w:tabs>
          <w:tab w:val="left" w:pos="540"/>
        </w:tabs>
        <w:spacing w:line="240" w:lineRule="auto"/>
        <w:jc w:val="both"/>
        <w:rPr>
          <w:rFonts w:ascii="Times New Roman" w:hAnsi="Times New Roman" w:cs="Times New Roman"/>
          <w:bCs/>
          <w:i/>
          <w:sz w:val="28"/>
          <w:szCs w:val="28"/>
        </w:rPr>
      </w:pPr>
      <w:r w:rsidRPr="009F4F2F">
        <w:rPr>
          <w:rFonts w:ascii="Times New Roman" w:hAnsi="Times New Roman" w:cs="Times New Roman"/>
          <w:bCs/>
          <w:i/>
          <w:sz w:val="28"/>
          <w:szCs w:val="28"/>
        </w:rPr>
        <w:t>Обучающиеся научатся:</w:t>
      </w:r>
    </w:p>
    <w:p w:rsidR="002017B1" w:rsidRPr="009F4F2F" w:rsidRDefault="002017B1" w:rsidP="00F6334D">
      <w:pPr>
        <w:numPr>
          <w:ilvl w:val="0"/>
          <w:numId w:val="15"/>
        </w:numPr>
        <w:tabs>
          <w:tab w:val="left" w:pos="284"/>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организовывать взаимопроверку выполненной работы;</w:t>
      </w:r>
    </w:p>
    <w:p w:rsidR="002017B1" w:rsidRPr="009F4F2F" w:rsidRDefault="002017B1" w:rsidP="00F6334D">
      <w:pPr>
        <w:numPr>
          <w:ilvl w:val="0"/>
          <w:numId w:val="15"/>
        </w:numPr>
        <w:tabs>
          <w:tab w:val="left" w:pos="284"/>
        </w:tabs>
        <w:suppressAutoHyphens/>
        <w:spacing w:after="0" w:line="240" w:lineRule="auto"/>
        <w:ind w:left="0" w:hanging="284"/>
        <w:jc w:val="both"/>
        <w:rPr>
          <w:rFonts w:ascii="Times New Roman" w:hAnsi="Times New Roman" w:cs="Times New Roman"/>
          <w:sz w:val="28"/>
          <w:szCs w:val="28"/>
        </w:rPr>
      </w:pPr>
      <w:r w:rsidRPr="009F4F2F">
        <w:rPr>
          <w:rFonts w:ascii="Times New Roman" w:hAnsi="Times New Roman" w:cs="Times New Roman"/>
          <w:sz w:val="28"/>
          <w:szCs w:val="28"/>
        </w:rPr>
        <w:t>высказывать свое мнение при обсуждении задания.</w:t>
      </w:r>
    </w:p>
    <w:p w:rsidR="002017B1" w:rsidRPr="009F4F2F" w:rsidRDefault="002017B1" w:rsidP="00F6334D">
      <w:pPr>
        <w:tabs>
          <w:tab w:val="left" w:pos="284"/>
        </w:tabs>
        <w:spacing w:line="240" w:lineRule="auto"/>
        <w:jc w:val="both"/>
        <w:rPr>
          <w:rFonts w:ascii="Times New Roman" w:hAnsi="Times New Roman" w:cs="Times New Roman"/>
          <w:bCs/>
          <w:i/>
          <w:sz w:val="28"/>
          <w:szCs w:val="28"/>
        </w:rPr>
      </w:pPr>
      <w:r w:rsidRPr="009F4F2F">
        <w:rPr>
          <w:rFonts w:ascii="Times New Roman" w:hAnsi="Times New Roman" w:cs="Times New Roman"/>
          <w:bCs/>
          <w:i/>
          <w:sz w:val="28"/>
          <w:szCs w:val="28"/>
        </w:rPr>
        <w:t>Обучающиеся получат возможность научиться:</w:t>
      </w:r>
    </w:p>
    <w:p w:rsidR="002017B1" w:rsidRPr="009F4F2F" w:rsidRDefault="002017B1" w:rsidP="00F6334D">
      <w:pPr>
        <w:pStyle w:val="12"/>
        <w:jc w:val="center"/>
        <w:rPr>
          <w:rFonts w:ascii="Times New Roman" w:hAnsi="Times New Roman"/>
          <w:b/>
          <w:sz w:val="28"/>
          <w:szCs w:val="28"/>
        </w:rPr>
      </w:pPr>
      <w:r w:rsidRPr="009F4F2F">
        <w:rPr>
          <w:rFonts w:ascii="Times New Roman" w:hAnsi="Times New Roman"/>
          <w:sz w:val="28"/>
          <w:szCs w:val="28"/>
        </w:rPr>
        <w:t>сотрудничать с товарищами при выполнении заданий в паре: выполнять задания, предложенные товарищем; сравнивать разные способы выполнения задания; объединять полученные результаты при совместной презентации решения).</w:t>
      </w:r>
      <w:r w:rsidRPr="009F4F2F">
        <w:rPr>
          <w:rFonts w:ascii="Times New Roman" w:hAnsi="Times New Roman"/>
          <w:b/>
          <w:sz w:val="28"/>
          <w:szCs w:val="28"/>
        </w:rPr>
        <w:t xml:space="preserve">     </w:t>
      </w:r>
    </w:p>
    <w:p w:rsidR="002017B1" w:rsidRPr="009F4F2F" w:rsidRDefault="002017B1" w:rsidP="00F6334D">
      <w:pPr>
        <w:pStyle w:val="12"/>
        <w:jc w:val="center"/>
        <w:rPr>
          <w:rFonts w:ascii="Times New Roman" w:hAnsi="Times New Roman"/>
          <w:b/>
          <w:sz w:val="28"/>
          <w:szCs w:val="28"/>
        </w:rPr>
      </w:pPr>
    </w:p>
    <w:p w:rsidR="002017B1" w:rsidRPr="009F4F2F" w:rsidRDefault="002017B1" w:rsidP="00F6334D">
      <w:pPr>
        <w:pStyle w:val="12"/>
        <w:jc w:val="center"/>
        <w:rPr>
          <w:rFonts w:ascii="Times New Roman" w:hAnsi="Times New Roman"/>
          <w:b/>
          <w:sz w:val="28"/>
          <w:szCs w:val="28"/>
        </w:rPr>
      </w:pPr>
      <w:r w:rsidRPr="009F4F2F">
        <w:rPr>
          <w:rFonts w:ascii="Times New Roman" w:hAnsi="Times New Roman"/>
          <w:b/>
          <w:sz w:val="28"/>
          <w:szCs w:val="28"/>
        </w:rPr>
        <w:t>ОСНОВНЫЕ ТРЕБОВАНИЯ</w:t>
      </w:r>
    </w:p>
    <w:p w:rsidR="002017B1" w:rsidRPr="009F4F2F" w:rsidRDefault="002017B1" w:rsidP="00F6334D">
      <w:pPr>
        <w:pStyle w:val="12"/>
        <w:jc w:val="center"/>
        <w:rPr>
          <w:rFonts w:ascii="Times New Roman" w:hAnsi="Times New Roman"/>
          <w:b/>
          <w:sz w:val="28"/>
          <w:szCs w:val="28"/>
        </w:rPr>
      </w:pPr>
      <w:r w:rsidRPr="009F4F2F">
        <w:rPr>
          <w:rFonts w:ascii="Times New Roman" w:hAnsi="Times New Roman"/>
          <w:b/>
          <w:sz w:val="28"/>
          <w:szCs w:val="28"/>
        </w:rPr>
        <w:t>К УРОВНЮ ЗНАНИЙ И УМЕНИЙ ОБУЧАЮЩИХСЯ 2 КЛАССА</w:t>
      </w:r>
    </w:p>
    <w:p w:rsidR="002017B1" w:rsidRPr="009F4F2F" w:rsidRDefault="002017B1" w:rsidP="00F6334D">
      <w:pPr>
        <w:spacing w:line="240" w:lineRule="auto"/>
        <w:jc w:val="both"/>
        <w:rPr>
          <w:rFonts w:ascii="Times New Roman" w:hAnsi="Times New Roman" w:cs="Times New Roman"/>
          <w:i/>
          <w:sz w:val="28"/>
          <w:szCs w:val="28"/>
        </w:rPr>
      </w:pPr>
      <w:r w:rsidRPr="009F4F2F">
        <w:rPr>
          <w:rFonts w:ascii="Times New Roman" w:hAnsi="Times New Roman" w:cs="Times New Roman"/>
          <w:i/>
          <w:sz w:val="28"/>
          <w:szCs w:val="28"/>
        </w:rPr>
        <w:t>Обучающиеся должны знать:</w:t>
      </w:r>
    </w:p>
    <w:p w:rsidR="002017B1" w:rsidRPr="009F4F2F" w:rsidRDefault="002017B1" w:rsidP="00F6334D">
      <w:pPr>
        <w:numPr>
          <w:ilvl w:val="0"/>
          <w:numId w:val="9"/>
        </w:numPr>
        <w:suppressAutoHyphens/>
        <w:spacing w:after="0" w:line="240" w:lineRule="auto"/>
        <w:ind w:left="0"/>
        <w:jc w:val="both"/>
        <w:rPr>
          <w:rFonts w:ascii="Times New Roman" w:hAnsi="Times New Roman" w:cs="Times New Roman"/>
          <w:sz w:val="28"/>
          <w:szCs w:val="28"/>
        </w:rPr>
      </w:pPr>
      <w:r w:rsidRPr="009F4F2F">
        <w:rPr>
          <w:rFonts w:ascii="Times New Roman" w:hAnsi="Times New Roman" w:cs="Times New Roman"/>
          <w:sz w:val="28"/>
          <w:szCs w:val="28"/>
        </w:rPr>
        <w:t>названия и последовательность чисел от 0 до 100;</w:t>
      </w:r>
    </w:p>
    <w:p w:rsidR="002017B1" w:rsidRPr="009F4F2F" w:rsidRDefault="002017B1" w:rsidP="00F6334D">
      <w:pPr>
        <w:numPr>
          <w:ilvl w:val="0"/>
          <w:numId w:val="9"/>
        </w:numPr>
        <w:suppressAutoHyphens/>
        <w:spacing w:after="0" w:line="240" w:lineRule="auto"/>
        <w:ind w:left="0"/>
        <w:jc w:val="both"/>
        <w:rPr>
          <w:rFonts w:ascii="Times New Roman" w:hAnsi="Times New Roman" w:cs="Times New Roman"/>
          <w:sz w:val="28"/>
          <w:szCs w:val="28"/>
        </w:rPr>
      </w:pPr>
      <w:r w:rsidRPr="009F4F2F">
        <w:rPr>
          <w:rFonts w:ascii="Times New Roman" w:hAnsi="Times New Roman" w:cs="Times New Roman"/>
          <w:sz w:val="28"/>
          <w:szCs w:val="28"/>
        </w:rPr>
        <w:t>четные и нечетные числа в пределах 100, порядок их расположения в ряду чисел;</w:t>
      </w:r>
    </w:p>
    <w:p w:rsidR="002017B1" w:rsidRPr="009F4F2F" w:rsidRDefault="002017B1" w:rsidP="00F6334D">
      <w:pPr>
        <w:numPr>
          <w:ilvl w:val="0"/>
          <w:numId w:val="9"/>
        </w:numPr>
        <w:suppressAutoHyphens/>
        <w:spacing w:after="0" w:line="240" w:lineRule="auto"/>
        <w:ind w:left="0"/>
        <w:jc w:val="both"/>
        <w:rPr>
          <w:rFonts w:ascii="Times New Roman" w:hAnsi="Times New Roman" w:cs="Times New Roman"/>
          <w:sz w:val="28"/>
          <w:szCs w:val="28"/>
        </w:rPr>
      </w:pPr>
      <w:r w:rsidRPr="009F4F2F">
        <w:rPr>
          <w:rFonts w:ascii="Times New Roman" w:hAnsi="Times New Roman" w:cs="Times New Roman"/>
          <w:sz w:val="28"/>
          <w:szCs w:val="28"/>
        </w:rPr>
        <w:t>состав однозначных чисел;</w:t>
      </w:r>
    </w:p>
    <w:p w:rsidR="002017B1" w:rsidRPr="009F4F2F" w:rsidRDefault="002017B1" w:rsidP="00F6334D">
      <w:pPr>
        <w:numPr>
          <w:ilvl w:val="0"/>
          <w:numId w:val="9"/>
        </w:numPr>
        <w:suppressAutoHyphens/>
        <w:spacing w:after="0" w:line="240" w:lineRule="auto"/>
        <w:ind w:left="0"/>
        <w:jc w:val="both"/>
        <w:rPr>
          <w:rFonts w:ascii="Times New Roman" w:hAnsi="Times New Roman" w:cs="Times New Roman"/>
          <w:sz w:val="28"/>
          <w:szCs w:val="28"/>
        </w:rPr>
      </w:pPr>
      <w:r w:rsidRPr="009F4F2F">
        <w:rPr>
          <w:rFonts w:ascii="Times New Roman" w:hAnsi="Times New Roman" w:cs="Times New Roman"/>
          <w:sz w:val="28"/>
          <w:szCs w:val="28"/>
        </w:rPr>
        <w:t>десятичный состав чисел первой сотни;</w:t>
      </w:r>
    </w:p>
    <w:p w:rsidR="002017B1" w:rsidRPr="009F4F2F" w:rsidRDefault="002017B1" w:rsidP="00F6334D">
      <w:pPr>
        <w:numPr>
          <w:ilvl w:val="0"/>
          <w:numId w:val="9"/>
        </w:numPr>
        <w:suppressAutoHyphens/>
        <w:spacing w:after="0" w:line="240" w:lineRule="auto"/>
        <w:ind w:left="0"/>
        <w:jc w:val="both"/>
        <w:rPr>
          <w:rFonts w:ascii="Times New Roman" w:hAnsi="Times New Roman" w:cs="Times New Roman"/>
          <w:sz w:val="28"/>
          <w:szCs w:val="28"/>
        </w:rPr>
      </w:pPr>
      <w:r w:rsidRPr="009F4F2F">
        <w:rPr>
          <w:rFonts w:ascii="Times New Roman" w:hAnsi="Times New Roman" w:cs="Times New Roman"/>
          <w:sz w:val="28"/>
          <w:szCs w:val="28"/>
        </w:rPr>
        <w:t>название числовых выражений (сумма, разность);</w:t>
      </w:r>
    </w:p>
    <w:p w:rsidR="002017B1" w:rsidRPr="009F4F2F" w:rsidRDefault="002017B1" w:rsidP="00F6334D">
      <w:pPr>
        <w:numPr>
          <w:ilvl w:val="0"/>
          <w:numId w:val="9"/>
        </w:numPr>
        <w:suppressAutoHyphens/>
        <w:spacing w:after="0" w:line="240" w:lineRule="auto"/>
        <w:ind w:left="0"/>
        <w:jc w:val="both"/>
        <w:rPr>
          <w:rFonts w:ascii="Times New Roman" w:hAnsi="Times New Roman" w:cs="Times New Roman"/>
          <w:sz w:val="28"/>
          <w:szCs w:val="28"/>
        </w:rPr>
      </w:pPr>
      <w:r w:rsidRPr="009F4F2F">
        <w:rPr>
          <w:rFonts w:ascii="Times New Roman" w:hAnsi="Times New Roman" w:cs="Times New Roman"/>
          <w:sz w:val="28"/>
          <w:szCs w:val="28"/>
        </w:rPr>
        <w:t>название геометрических фигур (квадрат, круг, треугольник, прямоугольник);</w:t>
      </w:r>
    </w:p>
    <w:p w:rsidR="002017B1" w:rsidRPr="009F4F2F" w:rsidRDefault="002017B1" w:rsidP="00F6334D">
      <w:pPr>
        <w:numPr>
          <w:ilvl w:val="0"/>
          <w:numId w:val="9"/>
        </w:numPr>
        <w:suppressAutoHyphens/>
        <w:spacing w:after="0" w:line="240" w:lineRule="auto"/>
        <w:ind w:left="0"/>
        <w:jc w:val="both"/>
        <w:rPr>
          <w:rFonts w:ascii="Times New Roman" w:hAnsi="Times New Roman" w:cs="Times New Roman"/>
          <w:sz w:val="28"/>
          <w:szCs w:val="28"/>
        </w:rPr>
      </w:pPr>
      <w:r w:rsidRPr="009F4F2F">
        <w:rPr>
          <w:rFonts w:ascii="Times New Roman" w:hAnsi="Times New Roman" w:cs="Times New Roman"/>
          <w:sz w:val="28"/>
          <w:szCs w:val="28"/>
        </w:rPr>
        <w:t>название единиц измерения длины (сантиметр);</w:t>
      </w:r>
    </w:p>
    <w:p w:rsidR="002017B1" w:rsidRPr="009F4F2F" w:rsidRDefault="002017B1" w:rsidP="00F6334D">
      <w:pPr>
        <w:spacing w:line="240" w:lineRule="auto"/>
        <w:jc w:val="both"/>
        <w:rPr>
          <w:rFonts w:ascii="Times New Roman" w:hAnsi="Times New Roman" w:cs="Times New Roman"/>
          <w:i/>
          <w:sz w:val="28"/>
          <w:szCs w:val="28"/>
        </w:rPr>
      </w:pPr>
      <w:r w:rsidRPr="009F4F2F">
        <w:rPr>
          <w:rFonts w:ascii="Times New Roman" w:hAnsi="Times New Roman" w:cs="Times New Roman"/>
          <w:i/>
          <w:sz w:val="28"/>
          <w:szCs w:val="28"/>
        </w:rPr>
        <w:t>должны уметь:</w:t>
      </w:r>
    </w:p>
    <w:p w:rsidR="002017B1" w:rsidRPr="009F4F2F" w:rsidRDefault="002017B1" w:rsidP="00F6334D">
      <w:pPr>
        <w:numPr>
          <w:ilvl w:val="0"/>
          <w:numId w:val="7"/>
        </w:numPr>
        <w:suppressAutoHyphens/>
        <w:spacing w:after="0" w:line="240" w:lineRule="auto"/>
        <w:ind w:left="0"/>
        <w:jc w:val="both"/>
        <w:rPr>
          <w:rFonts w:ascii="Times New Roman" w:hAnsi="Times New Roman" w:cs="Times New Roman"/>
          <w:sz w:val="28"/>
          <w:szCs w:val="28"/>
        </w:rPr>
      </w:pPr>
      <w:r w:rsidRPr="009F4F2F">
        <w:rPr>
          <w:rFonts w:ascii="Times New Roman" w:hAnsi="Times New Roman" w:cs="Times New Roman"/>
          <w:sz w:val="28"/>
          <w:szCs w:val="28"/>
        </w:rPr>
        <w:t>считать до 20 в прямом и обратном порядке;</w:t>
      </w:r>
    </w:p>
    <w:p w:rsidR="002017B1" w:rsidRPr="009F4F2F" w:rsidRDefault="002017B1" w:rsidP="00F6334D">
      <w:pPr>
        <w:numPr>
          <w:ilvl w:val="0"/>
          <w:numId w:val="7"/>
        </w:numPr>
        <w:suppressAutoHyphens/>
        <w:spacing w:after="0" w:line="240" w:lineRule="auto"/>
        <w:ind w:left="0"/>
        <w:jc w:val="both"/>
        <w:rPr>
          <w:rFonts w:ascii="Times New Roman" w:hAnsi="Times New Roman" w:cs="Times New Roman"/>
          <w:sz w:val="28"/>
          <w:szCs w:val="28"/>
        </w:rPr>
      </w:pPr>
      <w:r w:rsidRPr="009F4F2F">
        <w:rPr>
          <w:rFonts w:ascii="Times New Roman" w:hAnsi="Times New Roman" w:cs="Times New Roman"/>
          <w:sz w:val="28"/>
          <w:szCs w:val="28"/>
        </w:rPr>
        <w:t>называть, записывать и сравнивать числа от 0 до 100;</w:t>
      </w:r>
    </w:p>
    <w:p w:rsidR="002017B1" w:rsidRPr="009F4F2F" w:rsidRDefault="002017B1" w:rsidP="00F6334D">
      <w:pPr>
        <w:numPr>
          <w:ilvl w:val="0"/>
          <w:numId w:val="7"/>
        </w:numPr>
        <w:suppressAutoHyphens/>
        <w:spacing w:after="0" w:line="240" w:lineRule="auto"/>
        <w:ind w:left="0"/>
        <w:jc w:val="both"/>
        <w:rPr>
          <w:rFonts w:ascii="Times New Roman" w:hAnsi="Times New Roman" w:cs="Times New Roman"/>
          <w:sz w:val="28"/>
          <w:szCs w:val="28"/>
        </w:rPr>
      </w:pPr>
      <w:r w:rsidRPr="009F4F2F">
        <w:rPr>
          <w:rFonts w:ascii="Times New Roman" w:hAnsi="Times New Roman" w:cs="Times New Roman"/>
          <w:sz w:val="28"/>
          <w:szCs w:val="28"/>
        </w:rPr>
        <w:t>выполнять устно сложение и вычитание чисел в пределах 100 без перехода через десяток (сложение и вычитание чисел в пределах 10, сложение  и вычитание десятков, сложение двузначного числа с однозначным, вычитание с однозначного числа из двузначного);</w:t>
      </w:r>
    </w:p>
    <w:p w:rsidR="002017B1" w:rsidRPr="009F4F2F" w:rsidRDefault="002017B1" w:rsidP="00F6334D">
      <w:pPr>
        <w:numPr>
          <w:ilvl w:val="0"/>
          <w:numId w:val="7"/>
        </w:numPr>
        <w:suppressAutoHyphens/>
        <w:spacing w:after="0" w:line="240" w:lineRule="auto"/>
        <w:ind w:left="0"/>
        <w:jc w:val="both"/>
        <w:rPr>
          <w:rFonts w:ascii="Times New Roman" w:hAnsi="Times New Roman" w:cs="Times New Roman"/>
          <w:sz w:val="28"/>
          <w:szCs w:val="28"/>
        </w:rPr>
      </w:pPr>
      <w:r w:rsidRPr="009F4F2F">
        <w:rPr>
          <w:rFonts w:ascii="Times New Roman" w:hAnsi="Times New Roman" w:cs="Times New Roman"/>
          <w:sz w:val="28"/>
          <w:szCs w:val="28"/>
        </w:rPr>
        <w:t>выполнять сложение и вычитание с числом 0;</w:t>
      </w:r>
    </w:p>
    <w:p w:rsidR="002017B1" w:rsidRPr="009F4F2F" w:rsidRDefault="002017B1" w:rsidP="00F6334D">
      <w:pPr>
        <w:numPr>
          <w:ilvl w:val="0"/>
          <w:numId w:val="7"/>
        </w:numPr>
        <w:suppressAutoHyphens/>
        <w:spacing w:after="0" w:line="240" w:lineRule="auto"/>
        <w:ind w:left="0"/>
        <w:jc w:val="both"/>
        <w:rPr>
          <w:rFonts w:ascii="Times New Roman" w:hAnsi="Times New Roman" w:cs="Times New Roman"/>
          <w:sz w:val="28"/>
          <w:szCs w:val="28"/>
        </w:rPr>
      </w:pPr>
      <w:r w:rsidRPr="009F4F2F">
        <w:rPr>
          <w:rFonts w:ascii="Times New Roman" w:hAnsi="Times New Roman" w:cs="Times New Roman"/>
          <w:sz w:val="28"/>
          <w:szCs w:val="28"/>
        </w:rPr>
        <w:t>решать простейшие текстовые задачи в 1 действие на сложение  и вычитание;</w:t>
      </w:r>
    </w:p>
    <w:p w:rsidR="002017B1" w:rsidRPr="009F4F2F" w:rsidRDefault="002017B1" w:rsidP="00F6334D">
      <w:pPr>
        <w:numPr>
          <w:ilvl w:val="0"/>
          <w:numId w:val="7"/>
        </w:numPr>
        <w:suppressAutoHyphens/>
        <w:spacing w:after="0" w:line="240" w:lineRule="auto"/>
        <w:ind w:left="0"/>
        <w:jc w:val="both"/>
        <w:rPr>
          <w:rFonts w:ascii="Times New Roman" w:hAnsi="Times New Roman" w:cs="Times New Roman"/>
          <w:sz w:val="28"/>
          <w:szCs w:val="28"/>
        </w:rPr>
      </w:pPr>
      <w:r w:rsidRPr="009F4F2F">
        <w:rPr>
          <w:rFonts w:ascii="Times New Roman" w:hAnsi="Times New Roman" w:cs="Times New Roman"/>
          <w:sz w:val="28"/>
          <w:szCs w:val="28"/>
        </w:rPr>
        <w:lastRenderedPageBreak/>
        <w:t>распознавать изученные геометрические фигуры (отрезок, ломаная; многоугольник, треугольник, квадрат, прямоугольник) и изображать их с помощью линейки  на бумаге с разлиновкой в клетку;</w:t>
      </w:r>
    </w:p>
    <w:p w:rsidR="002017B1" w:rsidRPr="009F4F2F" w:rsidRDefault="002017B1" w:rsidP="00F6334D">
      <w:pPr>
        <w:numPr>
          <w:ilvl w:val="0"/>
          <w:numId w:val="7"/>
        </w:numPr>
        <w:suppressAutoHyphens/>
        <w:spacing w:after="0" w:line="240" w:lineRule="auto"/>
        <w:ind w:left="0"/>
        <w:jc w:val="both"/>
        <w:rPr>
          <w:rFonts w:ascii="Times New Roman" w:hAnsi="Times New Roman" w:cs="Times New Roman"/>
          <w:sz w:val="28"/>
          <w:szCs w:val="28"/>
        </w:rPr>
      </w:pPr>
      <w:r w:rsidRPr="009F4F2F">
        <w:rPr>
          <w:rFonts w:ascii="Times New Roman" w:hAnsi="Times New Roman" w:cs="Times New Roman"/>
          <w:sz w:val="28"/>
          <w:szCs w:val="28"/>
        </w:rPr>
        <w:t>измерять длину заданного отрезка (в сантиметрах); чертить с помощью линейки  отрезок заданной длины;</w:t>
      </w:r>
    </w:p>
    <w:p w:rsidR="002017B1" w:rsidRPr="009F4F2F" w:rsidRDefault="002017B1" w:rsidP="00F6334D">
      <w:pPr>
        <w:numPr>
          <w:ilvl w:val="0"/>
          <w:numId w:val="7"/>
        </w:numPr>
        <w:suppressAutoHyphens/>
        <w:spacing w:after="0" w:line="240" w:lineRule="auto"/>
        <w:ind w:left="0" w:firstLine="227"/>
        <w:rPr>
          <w:rFonts w:ascii="Times New Roman" w:hAnsi="Times New Roman" w:cs="Times New Roman"/>
          <w:sz w:val="28"/>
          <w:szCs w:val="28"/>
        </w:rPr>
      </w:pPr>
      <w:r w:rsidRPr="009F4F2F">
        <w:rPr>
          <w:rFonts w:ascii="Times New Roman" w:hAnsi="Times New Roman" w:cs="Times New Roman"/>
          <w:sz w:val="28"/>
          <w:szCs w:val="28"/>
        </w:rPr>
        <w:t>находить длину ломаной и периметр многоугольника;</w:t>
      </w:r>
    </w:p>
    <w:p w:rsidR="002017B1" w:rsidRDefault="002017B1" w:rsidP="00F6334D">
      <w:pPr>
        <w:spacing w:line="240" w:lineRule="auto"/>
        <w:ind w:firstLine="227"/>
        <w:rPr>
          <w:rFonts w:ascii="Times New Roman" w:hAnsi="Times New Roman" w:cs="Times New Roman"/>
          <w:i/>
          <w:sz w:val="28"/>
          <w:szCs w:val="28"/>
        </w:rPr>
      </w:pPr>
    </w:p>
    <w:p w:rsidR="002017B1" w:rsidRPr="009F4F2F" w:rsidRDefault="002017B1" w:rsidP="00F6334D">
      <w:pPr>
        <w:spacing w:line="240" w:lineRule="auto"/>
        <w:ind w:firstLine="227"/>
        <w:rPr>
          <w:rFonts w:ascii="Times New Roman" w:hAnsi="Times New Roman" w:cs="Times New Roman"/>
          <w:i/>
          <w:sz w:val="28"/>
          <w:szCs w:val="28"/>
        </w:rPr>
      </w:pPr>
      <w:r w:rsidRPr="009F4F2F">
        <w:rPr>
          <w:rFonts w:ascii="Times New Roman" w:hAnsi="Times New Roman" w:cs="Times New Roman"/>
          <w:i/>
          <w:sz w:val="28"/>
          <w:szCs w:val="28"/>
        </w:rPr>
        <w:t>могут знать:</w:t>
      </w:r>
    </w:p>
    <w:p w:rsidR="002017B1" w:rsidRPr="009F4F2F" w:rsidRDefault="002017B1" w:rsidP="00F6334D">
      <w:pPr>
        <w:numPr>
          <w:ilvl w:val="0"/>
          <w:numId w:val="11"/>
        </w:numPr>
        <w:suppressAutoHyphens/>
        <w:spacing w:after="0" w:line="240" w:lineRule="auto"/>
        <w:ind w:left="0" w:firstLine="227"/>
        <w:rPr>
          <w:rFonts w:ascii="Times New Roman" w:hAnsi="Times New Roman" w:cs="Times New Roman"/>
          <w:sz w:val="28"/>
          <w:szCs w:val="28"/>
        </w:rPr>
      </w:pPr>
      <w:r w:rsidRPr="009F4F2F">
        <w:rPr>
          <w:rFonts w:ascii="Times New Roman" w:hAnsi="Times New Roman" w:cs="Times New Roman"/>
          <w:sz w:val="28"/>
          <w:szCs w:val="28"/>
        </w:rPr>
        <w:t>названия компонентов сложения (слагаемые) и вычитания (уменьшаемое, вычитаемое);</w:t>
      </w:r>
    </w:p>
    <w:p w:rsidR="002017B1" w:rsidRPr="009F4F2F" w:rsidRDefault="002017B1" w:rsidP="00F6334D">
      <w:pPr>
        <w:numPr>
          <w:ilvl w:val="0"/>
          <w:numId w:val="11"/>
        </w:numPr>
        <w:suppressAutoHyphens/>
        <w:spacing w:after="0" w:line="240" w:lineRule="auto"/>
        <w:ind w:left="0" w:firstLine="227"/>
        <w:rPr>
          <w:rFonts w:ascii="Times New Roman" w:hAnsi="Times New Roman" w:cs="Times New Roman"/>
          <w:sz w:val="28"/>
          <w:szCs w:val="28"/>
        </w:rPr>
      </w:pPr>
      <w:r w:rsidRPr="009F4F2F">
        <w:rPr>
          <w:rFonts w:ascii="Times New Roman" w:hAnsi="Times New Roman" w:cs="Times New Roman"/>
          <w:sz w:val="28"/>
          <w:szCs w:val="28"/>
        </w:rPr>
        <w:t>правила сравнения чисел;</w:t>
      </w:r>
    </w:p>
    <w:p w:rsidR="002017B1" w:rsidRPr="009F4F2F" w:rsidRDefault="002017B1" w:rsidP="00F6334D">
      <w:pPr>
        <w:numPr>
          <w:ilvl w:val="0"/>
          <w:numId w:val="11"/>
        </w:numPr>
        <w:suppressAutoHyphens/>
        <w:spacing w:after="0" w:line="240" w:lineRule="auto"/>
        <w:ind w:left="0" w:firstLine="227"/>
        <w:rPr>
          <w:rFonts w:ascii="Times New Roman" w:hAnsi="Times New Roman" w:cs="Times New Roman"/>
          <w:sz w:val="28"/>
          <w:szCs w:val="28"/>
        </w:rPr>
      </w:pPr>
      <w:r w:rsidRPr="009F4F2F">
        <w:rPr>
          <w:rFonts w:ascii="Times New Roman" w:hAnsi="Times New Roman" w:cs="Times New Roman"/>
          <w:sz w:val="28"/>
          <w:szCs w:val="28"/>
        </w:rPr>
        <w:t>названия единиц измерения длины (метр, километр), массы (килограмм), объемы (литр);</w:t>
      </w:r>
    </w:p>
    <w:p w:rsidR="002017B1" w:rsidRPr="009F4F2F" w:rsidRDefault="002017B1" w:rsidP="00F6334D">
      <w:pPr>
        <w:spacing w:line="240" w:lineRule="auto"/>
        <w:ind w:firstLine="227"/>
        <w:rPr>
          <w:rFonts w:ascii="Times New Roman" w:hAnsi="Times New Roman" w:cs="Times New Roman"/>
          <w:i/>
          <w:sz w:val="28"/>
          <w:szCs w:val="28"/>
        </w:rPr>
      </w:pPr>
      <w:r w:rsidRPr="009F4F2F">
        <w:rPr>
          <w:rFonts w:ascii="Times New Roman" w:hAnsi="Times New Roman" w:cs="Times New Roman"/>
          <w:i/>
          <w:sz w:val="28"/>
          <w:szCs w:val="28"/>
        </w:rPr>
        <w:t>могут уметь:</w:t>
      </w:r>
    </w:p>
    <w:p w:rsidR="002017B1" w:rsidRPr="009F4F2F" w:rsidRDefault="002017B1" w:rsidP="00F6334D">
      <w:pPr>
        <w:numPr>
          <w:ilvl w:val="0"/>
          <w:numId w:val="10"/>
        </w:numPr>
        <w:suppressAutoHyphens/>
        <w:spacing w:after="0" w:line="240" w:lineRule="auto"/>
        <w:ind w:left="0" w:firstLine="227"/>
        <w:rPr>
          <w:rFonts w:ascii="Times New Roman" w:hAnsi="Times New Roman" w:cs="Times New Roman"/>
          <w:sz w:val="28"/>
          <w:szCs w:val="28"/>
        </w:rPr>
      </w:pPr>
      <w:r w:rsidRPr="009F4F2F">
        <w:rPr>
          <w:rFonts w:ascii="Times New Roman" w:hAnsi="Times New Roman" w:cs="Times New Roman"/>
          <w:sz w:val="28"/>
          <w:szCs w:val="28"/>
        </w:rPr>
        <w:t>решать задачи в два действия по сформулированным вопросам;</w:t>
      </w:r>
    </w:p>
    <w:p w:rsidR="002017B1" w:rsidRPr="009F4F2F" w:rsidRDefault="002017B1" w:rsidP="00F6334D">
      <w:pPr>
        <w:numPr>
          <w:ilvl w:val="0"/>
          <w:numId w:val="10"/>
        </w:numPr>
        <w:suppressAutoHyphens/>
        <w:spacing w:after="0" w:line="240" w:lineRule="auto"/>
        <w:ind w:left="0"/>
        <w:jc w:val="both"/>
        <w:rPr>
          <w:rFonts w:ascii="Times New Roman" w:hAnsi="Times New Roman" w:cs="Times New Roman"/>
          <w:sz w:val="28"/>
          <w:szCs w:val="28"/>
        </w:rPr>
      </w:pPr>
      <w:r w:rsidRPr="009F4F2F">
        <w:rPr>
          <w:rFonts w:ascii="Times New Roman" w:hAnsi="Times New Roman" w:cs="Times New Roman"/>
          <w:sz w:val="28"/>
          <w:szCs w:val="28"/>
        </w:rPr>
        <w:t>вычислять значение числового выражения в  2-3 действия рациональными способами ( с помощью группировки слагаемых или вычитаемых, дополнения чисел до ближайшего круглого числа);</w:t>
      </w:r>
    </w:p>
    <w:p w:rsidR="002017B1" w:rsidRDefault="002017B1" w:rsidP="00F6334D">
      <w:pPr>
        <w:numPr>
          <w:ilvl w:val="0"/>
          <w:numId w:val="10"/>
        </w:numPr>
        <w:suppressAutoHyphens/>
        <w:spacing w:after="0" w:line="240" w:lineRule="auto"/>
        <w:ind w:left="0"/>
        <w:jc w:val="both"/>
        <w:rPr>
          <w:rFonts w:ascii="Times New Roman" w:hAnsi="Times New Roman" w:cs="Times New Roman"/>
          <w:sz w:val="28"/>
          <w:szCs w:val="28"/>
        </w:rPr>
      </w:pPr>
      <w:r w:rsidRPr="009F4F2F">
        <w:rPr>
          <w:rFonts w:ascii="Times New Roman" w:hAnsi="Times New Roman" w:cs="Times New Roman"/>
          <w:sz w:val="28"/>
          <w:szCs w:val="28"/>
        </w:rPr>
        <w:t>сравнивать значения числовых выражений.</w:t>
      </w:r>
    </w:p>
    <w:p w:rsidR="00757520" w:rsidRPr="009F4F2F" w:rsidRDefault="00757520" w:rsidP="00757520">
      <w:pPr>
        <w:suppressAutoHyphens/>
        <w:spacing w:after="0" w:line="240" w:lineRule="auto"/>
        <w:jc w:val="both"/>
        <w:rPr>
          <w:rFonts w:ascii="Times New Roman" w:hAnsi="Times New Roman" w:cs="Times New Roman"/>
          <w:sz w:val="28"/>
          <w:szCs w:val="28"/>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6E4B9D">
      <w:pPr>
        <w:pStyle w:val="12"/>
        <w:jc w:val="center"/>
        <w:rPr>
          <w:rFonts w:ascii="Times New Roman" w:hAnsi="Times New Roman"/>
          <w:b/>
          <w:sz w:val="28"/>
          <w:szCs w:val="28"/>
        </w:rPr>
      </w:pPr>
      <w:r>
        <w:rPr>
          <w:rFonts w:ascii="Times New Roman" w:hAnsi="Times New Roman"/>
          <w:b/>
          <w:sz w:val="28"/>
          <w:szCs w:val="28"/>
        </w:rPr>
        <w:lastRenderedPageBreak/>
        <w:t>Содержание учебного предмета.</w:t>
      </w:r>
    </w:p>
    <w:p w:rsidR="006E4B9D" w:rsidRPr="009F4F2F" w:rsidRDefault="006E4B9D" w:rsidP="006E4B9D">
      <w:pPr>
        <w:tabs>
          <w:tab w:val="left" w:pos="5220"/>
        </w:tabs>
        <w:spacing w:line="240" w:lineRule="auto"/>
        <w:ind w:firstLine="360"/>
        <w:jc w:val="both"/>
        <w:rPr>
          <w:rFonts w:ascii="Times New Roman" w:hAnsi="Times New Roman" w:cs="Times New Roman"/>
          <w:bCs/>
          <w:sz w:val="28"/>
          <w:szCs w:val="28"/>
        </w:rPr>
      </w:pPr>
      <w:r w:rsidRPr="009F4F2F">
        <w:rPr>
          <w:rFonts w:ascii="Times New Roman" w:hAnsi="Times New Roman" w:cs="Times New Roman"/>
          <w:b/>
          <w:sz w:val="28"/>
          <w:szCs w:val="28"/>
        </w:rPr>
        <w:t xml:space="preserve">2 КЛАСС </w:t>
      </w:r>
      <w:r w:rsidRPr="009F4F2F">
        <w:rPr>
          <w:rFonts w:ascii="Times New Roman" w:hAnsi="Times New Roman" w:cs="Times New Roman"/>
          <w:bCs/>
          <w:sz w:val="28"/>
          <w:szCs w:val="28"/>
        </w:rPr>
        <w:t>(136ч)</w:t>
      </w:r>
    </w:p>
    <w:p w:rsidR="006E4B9D" w:rsidRPr="009F4F2F" w:rsidRDefault="006E4B9D" w:rsidP="006E4B9D">
      <w:pPr>
        <w:tabs>
          <w:tab w:val="left" w:pos="5220"/>
        </w:tabs>
        <w:spacing w:line="240" w:lineRule="auto"/>
        <w:ind w:firstLine="357"/>
        <w:jc w:val="both"/>
        <w:rPr>
          <w:rFonts w:ascii="Times New Roman" w:hAnsi="Times New Roman" w:cs="Times New Roman"/>
          <w:sz w:val="28"/>
          <w:szCs w:val="28"/>
        </w:rPr>
      </w:pPr>
      <w:r w:rsidRPr="009F4F2F">
        <w:rPr>
          <w:rFonts w:ascii="Times New Roman" w:hAnsi="Times New Roman" w:cs="Times New Roman"/>
          <w:b/>
          <w:bCs/>
          <w:sz w:val="28"/>
          <w:szCs w:val="28"/>
        </w:rPr>
        <w:t>Числа и величины</w:t>
      </w:r>
      <w:r>
        <w:rPr>
          <w:rFonts w:ascii="Times New Roman" w:hAnsi="Times New Roman" w:cs="Times New Roman"/>
          <w:sz w:val="28"/>
          <w:szCs w:val="28"/>
        </w:rPr>
        <w:t xml:space="preserve">  (15</w:t>
      </w:r>
      <w:r w:rsidRPr="009F4F2F">
        <w:rPr>
          <w:rFonts w:ascii="Times New Roman" w:hAnsi="Times New Roman" w:cs="Times New Roman"/>
          <w:sz w:val="28"/>
          <w:szCs w:val="28"/>
        </w:rPr>
        <w:t xml:space="preserve"> ч)</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Названия, запись, последовательность чисел до 1000. Сравнение чисел. Разряды (единицы, десятки, сотни).</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Время, единицы времени (час, минута). Метрические соотношения между изученными единицами времени.</w:t>
      </w:r>
    </w:p>
    <w:p w:rsidR="006E4B9D" w:rsidRPr="009F4F2F" w:rsidRDefault="006E4B9D" w:rsidP="006E4B9D">
      <w:pPr>
        <w:tabs>
          <w:tab w:val="left" w:pos="5220"/>
        </w:tabs>
        <w:spacing w:line="240" w:lineRule="auto"/>
        <w:ind w:firstLine="357"/>
        <w:jc w:val="both"/>
        <w:rPr>
          <w:rFonts w:ascii="Times New Roman" w:hAnsi="Times New Roman" w:cs="Times New Roman"/>
          <w:sz w:val="28"/>
          <w:szCs w:val="28"/>
        </w:rPr>
      </w:pPr>
      <w:r w:rsidRPr="009F4F2F">
        <w:rPr>
          <w:rFonts w:ascii="Times New Roman" w:hAnsi="Times New Roman" w:cs="Times New Roman"/>
          <w:b/>
          <w:bCs/>
          <w:sz w:val="28"/>
          <w:szCs w:val="28"/>
        </w:rPr>
        <w:t>Арифметические действия</w:t>
      </w:r>
      <w:r>
        <w:rPr>
          <w:rFonts w:ascii="Times New Roman" w:hAnsi="Times New Roman" w:cs="Times New Roman"/>
          <w:sz w:val="28"/>
          <w:szCs w:val="28"/>
        </w:rPr>
        <w:t xml:space="preserve">  (60</w:t>
      </w:r>
      <w:r w:rsidRPr="009F4F2F">
        <w:rPr>
          <w:rFonts w:ascii="Times New Roman" w:hAnsi="Times New Roman" w:cs="Times New Roman"/>
          <w:sz w:val="28"/>
          <w:szCs w:val="28"/>
        </w:rPr>
        <w:t>ч)</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Сочетательный закон сложения. Таблица сложения в пределах 20. Сложение и вычитание чисел в пределах 100 с переходом через десяток. Письменное сложение и вычитание чисел. Проверка результатов вычитания сложением</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Умножение, деление (смысл действий, знаки действий). Таблица умножения, соответствующие случаи деления. Умножение и деление с числами 0 и 1. Переместительный и сочетательный законы умножения. Взаимосвязь действий умножения и деления. Проверка результатов деления умножением.</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Выражение (произведение, частное). Названия компонентов умножения и деления (множители, делимое, делитель). Порядок действий. Нахождение значения выражения со скобками. Рациональные приёмы вычислений (перестановка и группировка множителей, дополнение слагаемого до круглого числа).</w:t>
      </w:r>
    </w:p>
    <w:p w:rsidR="006E4B9D" w:rsidRPr="009F4F2F" w:rsidRDefault="006E4B9D" w:rsidP="006E4B9D">
      <w:pPr>
        <w:tabs>
          <w:tab w:val="left" w:pos="5220"/>
        </w:tabs>
        <w:spacing w:line="240" w:lineRule="auto"/>
        <w:ind w:firstLine="357"/>
        <w:jc w:val="both"/>
        <w:rPr>
          <w:rFonts w:ascii="Times New Roman" w:hAnsi="Times New Roman" w:cs="Times New Roman"/>
          <w:sz w:val="28"/>
          <w:szCs w:val="28"/>
        </w:rPr>
      </w:pPr>
      <w:r w:rsidRPr="009F4F2F">
        <w:rPr>
          <w:rFonts w:ascii="Times New Roman" w:hAnsi="Times New Roman" w:cs="Times New Roman"/>
          <w:b/>
          <w:bCs/>
          <w:sz w:val="28"/>
          <w:szCs w:val="28"/>
        </w:rPr>
        <w:t>Текстовые задачи</w:t>
      </w:r>
      <w:r>
        <w:rPr>
          <w:rFonts w:ascii="Times New Roman" w:hAnsi="Times New Roman" w:cs="Times New Roman"/>
          <w:sz w:val="28"/>
          <w:szCs w:val="28"/>
        </w:rPr>
        <w:t xml:space="preserve">  (3</w:t>
      </w:r>
      <w:r w:rsidRPr="009F4F2F">
        <w:rPr>
          <w:rFonts w:ascii="Times New Roman" w:hAnsi="Times New Roman" w:cs="Times New Roman"/>
          <w:sz w:val="28"/>
          <w:szCs w:val="28"/>
        </w:rPr>
        <w:t>0ч)</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Составление краткой записи условия. Моделирование условия текстовой задачи.</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 xml:space="preserve">Решение текстовых задач: разностное сравнение, нахождение произведения, деление на равные части, деление по содержанию, увеличение и уменьшение </w:t>
      </w:r>
      <w:r w:rsidRPr="009F4F2F">
        <w:rPr>
          <w:rFonts w:ascii="Times New Roman" w:hAnsi="Times New Roman" w:cs="Times New Roman"/>
          <w:b/>
          <w:sz w:val="28"/>
          <w:szCs w:val="28"/>
        </w:rPr>
        <w:t>в</w:t>
      </w:r>
      <w:r w:rsidRPr="009F4F2F">
        <w:rPr>
          <w:rFonts w:ascii="Times New Roman" w:hAnsi="Times New Roman" w:cs="Times New Roman"/>
          <w:sz w:val="28"/>
          <w:szCs w:val="28"/>
        </w:rPr>
        <w:t xml:space="preserve"> несколько раз.</w:t>
      </w:r>
    </w:p>
    <w:p w:rsidR="006E4B9D" w:rsidRPr="009F4F2F" w:rsidRDefault="006E4B9D" w:rsidP="006E4B9D">
      <w:pPr>
        <w:tabs>
          <w:tab w:val="left" w:pos="5220"/>
        </w:tabs>
        <w:spacing w:line="240" w:lineRule="auto"/>
        <w:ind w:firstLine="357"/>
        <w:jc w:val="both"/>
        <w:rPr>
          <w:rFonts w:ascii="Times New Roman" w:hAnsi="Times New Roman" w:cs="Times New Roman"/>
          <w:sz w:val="28"/>
          <w:szCs w:val="28"/>
        </w:rPr>
      </w:pPr>
      <w:r w:rsidRPr="009F4F2F">
        <w:rPr>
          <w:rFonts w:ascii="Times New Roman" w:hAnsi="Times New Roman" w:cs="Times New Roman"/>
          <w:b/>
          <w:bCs/>
          <w:sz w:val="28"/>
          <w:szCs w:val="28"/>
        </w:rPr>
        <w:t>Геометрические фигуры и величины</w:t>
      </w:r>
      <w:r>
        <w:rPr>
          <w:rFonts w:ascii="Times New Roman" w:hAnsi="Times New Roman" w:cs="Times New Roman"/>
          <w:sz w:val="28"/>
          <w:szCs w:val="28"/>
        </w:rPr>
        <w:t xml:space="preserve">  (15</w:t>
      </w:r>
      <w:r w:rsidRPr="009F4F2F">
        <w:rPr>
          <w:rFonts w:ascii="Times New Roman" w:hAnsi="Times New Roman" w:cs="Times New Roman"/>
          <w:sz w:val="28"/>
          <w:szCs w:val="28"/>
        </w:rPr>
        <w:t xml:space="preserve"> ч)</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Угол. Виды углов (острый, прямой, тупой). Виды треугольников (прямоугольный, равносторонний). Свойства сторон прямоугольника, квадрата, ромба (на уровне наглядных представлений).</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Единицы длины (миллиметр, метр, километр). Измерение длины отрезка. Метрические соотношения между изученными единицами длины.</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Единицы площади (квадратный метр, квадратный сантиметр, квадратный километр). Площадь прямоугольника.</w:t>
      </w:r>
    </w:p>
    <w:p w:rsidR="006E4B9D" w:rsidRPr="009F4F2F" w:rsidRDefault="006E4B9D" w:rsidP="006E4B9D">
      <w:pPr>
        <w:tabs>
          <w:tab w:val="left" w:pos="5220"/>
        </w:tabs>
        <w:spacing w:line="240" w:lineRule="auto"/>
        <w:ind w:firstLine="357"/>
        <w:jc w:val="both"/>
        <w:rPr>
          <w:rFonts w:ascii="Times New Roman" w:hAnsi="Times New Roman" w:cs="Times New Roman"/>
          <w:sz w:val="28"/>
          <w:szCs w:val="28"/>
        </w:rPr>
      </w:pPr>
      <w:r w:rsidRPr="009F4F2F">
        <w:rPr>
          <w:rFonts w:ascii="Times New Roman" w:hAnsi="Times New Roman" w:cs="Times New Roman"/>
          <w:b/>
          <w:bCs/>
          <w:sz w:val="28"/>
          <w:szCs w:val="28"/>
        </w:rPr>
        <w:lastRenderedPageBreak/>
        <w:t xml:space="preserve">Работа с данными. </w:t>
      </w:r>
      <w:r>
        <w:rPr>
          <w:rFonts w:ascii="Times New Roman" w:hAnsi="Times New Roman" w:cs="Times New Roman"/>
          <w:sz w:val="28"/>
          <w:szCs w:val="28"/>
        </w:rPr>
        <w:t>(16</w:t>
      </w:r>
      <w:r w:rsidRPr="009F4F2F">
        <w:rPr>
          <w:rFonts w:ascii="Times New Roman" w:hAnsi="Times New Roman" w:cs="Times New Roman"/>
          <w:sz w:val="28"/>
          <w:szCs w:val="28"/>
        </w:rPr>
        <w:t xml:space="preserve"> ч)</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 xml:space="preserve">Интерпретация информации, представленной в виде рисунка, в табличной форме. Представление текста в виде схемы (моделирование условия задачи). Знакомство с комбинаторными задачами. Решение комбинаторных задач с помощью схемы, таблицы. </w:t>
      </w: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6E4B9D" w:rsidRDefault="006E4B9D" w:rsidP="00757520">
      <w:pPr>
        <w:pStyle w:val="a4"/>
        <w:tabs>
          <w:tab w:val="left" w:pos="284"/>
        </w:tabs>
        <w:spacing w:line="360" w:lineRule="auto"/>
        <w:jc w:val="center"/>
        <w:rPr>
          <w:rFonts w:ascii="Times New Roman" w:hAnsi="Times New Roman" w:cs="Times New Roman"/>
          <w:b/>
          <w:sz w:val="28"/>
          <w:szCs w:val="28"/>
          <w:u w:val="single"/>
        </w:rPr>
      </w:pPr>
    </w:p>
    <w:p w:rsidR="00757520" w:rsidRPr="00757520" w:rsidRDefault="00757520" w:rsidP="00757520">
      <w:pPr>
        <w:pStyle w:val="a4"/>
        <w:tabs>
          <w:tab w:val="left" w:pos="284"/>
        </w:tabs>
        <w:spacing w:line="360" w:lineRule="auto"/>
        <w:jc w:val="center"/>
        <w:rPr>
          <w:rFonts w:ascii="Times New Roman" w:hAnsi="Times New Roman" w:cs="Times New Roman"/>
          <w:b/>
          <w:sz w:val="28"/>
          <w:szCs w:val="28"/>
          <w:u w:val="single"/>
        </w:rPr>
      </w:pPr>
      <w:r w:rsidRPr="00757520">
        <w:rPr>
          <w:rFonts w:ascii="Times New Roman" w:hAnsi="Times New Roman" w:cs="Times New Roman"/>
          <w:b/>
          <w:sz w:val="28"/>
          <w:szCs w:val="28"/>
          <w:u w:val="single"/>
        </w:rPr>
        <w:lastRenderedPageBreak/>
        <w:t>Планируемые результаты освоения учебного предмета</w:t>
      </w:r>
    </w:p>
    <w:p w:rsidR="00757520" w:rsidRPr="00757520" w:rsidRDefault="00757520" w:rsidP="00757520">
      <w:pPr>
        <w:pStyle w:val="a4"/>
        <w:spacing w:line="240" w:lineRule="auto"/>
        <w:jc w:val="center"/>
        <w:rPr>
          <w:rFonts w:ascii="Times New Roman" w:hAnsi="Times New Roman" w:cs="Times New Roman"/>
          <w:b/>
          <w:sz w:val="28"/>
          <w:szCs w:val="28"/>
          <w:u w:val="single"/>
        </w:rPr>
      </w:pPr>
      <w:r w:rsidRPr="00757520">
        <w:rPr>
          <w:rFonts w:ascii="Times New Roman" w:hAnsi="Times New Roman" w:cs="Times New Roman"/>
          <w:b/>
          <w:sz w:val="28"/>
          <w:szCs w:val="28"/>
          <w:u w:val="single"/>
        </w:rPr>
        <w:t>3 класс</w:t>
      </w:r>
    </w:p>
    <w:p w:rsidR="002017B1" w:rsidRPr="009F4F2F" w:rsidRDefault="002017B1" w:rsidP="00F6334D">
      <w:pPr>
        <w:spacing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ЛИЧНОСТНЫЕ</w:t>
      </w:r>
    </w:p>
    <w:p w:rsidR="002017B1" w:rsidRPr="009F4F2F" w:rsidRDefault="002017B1" w:rsidP="00F6334D">
      <w:pPr>
        <w:spacing w:line="240" w:lineRule="auto"/>
        <w:jc w:val="both"/>
        <w:rPr>
          <w:rFonts w:ascii="Times New Roman" w:hAnsi="Times New Roman" w:cs="Times New Roman"/>
          <w:i/>
          <w:iCs/>
          <w:color w:val="000000"/>
          <w:sz w:val="28"/>
          <w:szCs w:val="28"/>
        </w:rPr>
      </w:pPr>
      <w:r w:rsidRPr="009F4F2F">
        <w:rPr>
          <w:rFonts w:ascii="Times New Roman" w:hAnsi="Times New Roman" w:cs="Times New Roman"/>
          <w:i/>
          <w:iCs/>
          <w:color w:val="000000"/>
          <w:sz w:val="28"/>
          <w:szCs w:val="28"/>
        </w:rPr>
        <w:t>У обучающихся</w:t>
      </w:r>
      <w:r w:rsidRPr="009F4F2F">
        <w:rPr>
          <w:rFonts w:ascii="Times New Roman" w:hAnsi="Times New Roman" w:cs="Times New Roman"/>
          <w:color w:val="000000"/>
          <w:sz w:val="28"/>
          <w:szCs w:val="28"/>
        </w:rPr>
        <w:t> </w:t>
      </w:r>
      <w:r w:rsidRPr="009F4F2F">
        <w:rPr>
          <w:rFonts w:ascii="Times New Roman" w:hAnsi="Times New Roman" w:cs="Times New Roman"/>
          <w:i/>
          <w:iCs/>
          <w:color w:val="000000"/>
          <w:sz w:val="28"/>
          <w:szCs w:val="28"/>
        </w:rPr>
        <w:t>будут сформированы:</w:t>
      </w:r>
    </w:p>
    <w:p w:rsidR="002017B1" w:rsidRPr="009F4F2F" w:rsidRDefault="002017B1" w:rsidP="00F6334D">
      <w:pPr>
        <w:numPr>
          <w:ilvl w:val="0"/>
          <w:numId w:val="42"/>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положительное отношение и интерес к изучению математики;</w:t>
      </w:r>
    </w:p>
    <w:p w:rsidR="002017B1" w:rsidRPr="009F4F2F" w:rsidRDefault="002017B1" w:rsidP="00F6334D">
      <w:pPr>
        <w:numPr>
          <w:ilvl w:val="0"/>
          <w:numId w:val="42"/>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ориентация на сопоставление самооценки собственной деятельности с оценкой ее товарищами, учителем;</w:t>
      </w:r>
    </w:p>
    <w:p w:rsidR="002017B1" w:rsidRPr="009F4F2F" w:rsidRDefault="002017B1" w:rsidP="00F6334D">
      <w:pPr>
        <w:spacing w:line="240" w:lineRule="auto"/>
        <w:jc w:val="both"/>
        <w:rPr>
          <w:rFonts w:ascii="Times New Roman" w:hAnsi="Times New Roman" w:cs="Times New Roman"/>
          <w:i/>
          <w:iCs/>
          <w:color w:val="000000"/>
          <w:sz w:val="28"/>
          <w:szCs w:val="28"/>
        </w:rPr>
      </w:pPr>
      <w:r w:rsidRPr="009F4F2F">
        <w:rPr>
          <w:rFonts w:ascii="Times New Roman" w:hAnsi="Times New Roman" w:cs="Times New Roman"/>
          <w:i/>
          <w:iCs/>
          <w:color w:val="000000"/>
          <w:sz w:val="28"/>
          <w:szCs w:val="28"/>
        </w:rPr>
        <w:t>могут быть сформированы:</w:t>
      </w:r>
    </w:p>
    <w:p w:rsidR="002017B1" w:rsidRPr="009F4F2F" w:rsidRDefault="002017B1" w:rsidP="00F6334D">
      <w:pPr>
        <w:numPr>
          <w:ilvl w:val="0"/>
          <w:numId w:val="35"/>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ориентация на понимание причин личной успешности/неуспешности в освоении материала;</w:t>
      </w:r>
    </w:p>
    <w:p w:rsidR="002017B1" w:rsidRPr="009F4F2F" w:rsidRDefault="002017B1" w:rsidP="00F6334D">
      <w:pPr>
        <w:numPr>
          <w:ilvl w:val="0"/>
          <w:numId w:val="35"/>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чувство ответственности за выполнение своей части работы при работе в группах (в ходе проектной деятельности).</w:t>
      </w:r>
    </w:p>
    <w:p w:rsidR="002017B1" w:rsidRPr="009F4F2F" w:rsidRDefault="002017B1" w:rsidP="00F6334D">
      <w:pPr>
        <w:spacing w:line="240" w:lineRule="auto"/>
        <w:jc w:val="both"/>
        <w:rPr>
          <w:rFonts w:ascii="Times New Roman" w:hAnsi="Times New Roman" w:cs="Times New Roman"/>
          <w:color w:val="000000"/>
          <w:sz w:val="28"/>
          <w:szCs w:val="28"/>
        </w:rPr>
      </w:pPr>
    </w:p>
    <w:p w:rsidR="002017B1" w:rsidRPr="009F4F2F" w:rsidRDefault="002017B1" w:rsidP="00F6334D">
      <w:pPr>
        <w:spacing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ПРЕДМЕТНЫЕ</w:t>
      </w:r>
    </w:p>
    <w:p w:rsidR="002017B1" w:rsidRPr="009F4F2F" w:rsidRDefault="002017B1" w:rsidP="00F6334D">
      <w:pPr>
        <w:spacing w:line="240" w:lineRule="auto"/>
        <w:jc w:val="both"/>
        <w:rPr>
          <w:rFonts w:ascii="Times New Roman" w:hAnsi="Times New Roman" w:cs="Times New Roman"/>
          <w:i/>
          <w:iCs/>
          <w:color w:val="000000"/>
          <w:sz w:val="28"/>
          <w:szCs w:val="28"/>
        </w:rPr>
      </w:pPr>
      <w:r w:rsidRPr="009F4F2F">
        <w:rPr>
          <w:rFonts w:ascii="Times New Roman" w:hAnsi="Times New Roman" w:cs="Times New Roman"/>
          <w:i/>
          <w:iCs/>
          <w:color w:val="000000"/>
          <w:sz w:val="28"/>
          <w:szCs w:val="28"/>
        </w:rPr>
        <w:t>Обучающиеся научатся:        </w:t>
      </w:r>
    </w:p>
    <w:p w:rsidR="002017B1" w:rsidRPr="009F4F2F" w:rsidRDefault="002017B1" w:rsidP="00F6334D">
      <w:pPr>
        <w:numPr>
          <w:ilvl w:val="0"/>
          <w:numId w:val="27"/>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называть, записывать и сравнивать числа в пределах 10 000;</w:t>
      </w:r>
    </w:p>
    <w:p w:rsidR="002017B1" w:rsidRPr="009F4F2F" w:rsidRDefault="002017B1" w:rsidP="00F6334D">
      <w:pPr>
        <w:numPr>
          <w:ilvl w:val="0"/>
          <w:numId w:val="27"/>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устно выполнять сложение и вычитание разрядных слагаемых в пределах 10 000;</w:t>
      </w:r>
    </w:p>
    <w:p w:rsidR="002017B1" w:rsidRPr="009F4F2F" w:rsidRDefault="002017B1" w:rsidP="00F6334D">
      <w:pPr>
        <w:numPr>
          <w:ilvl w:val="0"/>
          <w:numId w:val="27"/>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письменно выполнять сложение и вычитание чисел в пределах 10 000;</w:t>
      </w:r>
    </w:p>
    <w:p w:rsidR="002017B1" w:rsidRPr="009F4F2F" w:rsidRDefault="002017B1" w:rsidP="00F6334D">
      <w:pPr>
        <w:numPr>
          <w:ilvl w:val="0"/>
          <w:numId w:val="27"/>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правильно использовать в речи названия компонентов деления (делимое, делитель);</w:t>
      </w:r>
    </w:p>
    <w:p w:rsidR="002017B1" w:rsidRPr="009F4F2F" w:rsidRDefault="002017B1" w:rsidP="00F6334D">
      <w:pPr>
        <w:numPr>
          <w:ilvl w:val="0"/>
          <w:numId w:val="27"/>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использовать знание табличных случаев умножения и деления при устных вычислениях в случаях, легко сводимым к табличным;</w:t>
      </w:r>
    </w:p>
    <w:p w:rsidR="002017B1" w:rsidRPr="009F4F2F" w:rsidRDefault="002017B1" w:rsidP="00F6334D">
      <w:pPr>
        <w:numPr>
          <w:ilvl w:val="0"/>
          <w:numId w:val="27"/>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устно выполнять умножение и деление на однозначное число, используя правила умножения и деления суммы на число;</w:t>
      </w:r>
    </w:p>
    <w:p w:rsidR="002017B1" w:rsidRPr="009F4F2F" w:rsidRDefault="002017B1" w:rsidP="00F6334D">
      <w:pPr>
        <w:numPr>
          <w:ilvl w:val="0"/>
          <w:numId w:val="27"/>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письменно выполнять умножение на однозначное число в пределах 10 000;</w:t>
      </w:r>
    </w:p>
    <w:p w:rsidR="002017B1" w:rsidRPr="009F4F2F" w:rsidRDefault="002017B1" w:rsidP="00F6334D">
      <w:pPr>
        <w:numPr>
          <w:ilvl w:val="0"/>
          <w:numId w:val="27"/>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выполнять деление с остатком в пределах 100;</w:t>
      </w:r>
    </w:p>
    <w:p w:rsidR="002017B1" w:rsidRPr="009F4F2F" w:rsidRDefault="002017B1" w:rsidP="00F6334D">
      <w:pPr>
        <w:numPr>
          <w:ilvl w:val="0"/>
          <w:numId w:val="27"/>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выполнять умножение и деление на 10, 100, 1000;</w:t>
      </w:r>
    </w:p>
    <w:p w:rsidR="002017B1" w:rsidRPr="009F4F2F" w:rsidRDefault="002017B1" w:rsidP="00F6334D">
      <w:pPr>
        <w:numPr>
          <w:ilvl w:val="0"/>
          <w:numId w:val="27"/>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вычислять значение числового выражения, содержащего 3-4 действия со скобками;</w:t>
      </w:r>
    </w:p>
    <w:p w:rsidR="002017B1" w:rsidRPr="009F4F2F" w:rsidRDefault="002017B1" w:rsidP="00F6334D">
      <w:pPr>
        <w:numPr>
          <w:ilvl w:val="0"/>
          <w:numId w:val="27"/>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использовать свойства арифметических действий при вычислениях;</w:t>
      </w:r>
    </w:p>
    <w:p w:rsidR="002017B1" w:rsidRPr="009F4F2F" w:rsidRDefault="002017B1" w:rsidP="00F6334D">
      <w:pPr>
        <w:numPr>
          <w:ilvl w:val="0"/>
          <w:numId w:val="27"/>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lastRenderedPageBreak/>
        <w:t>находить неизвестные компоненты арифметических действий;</w:t>
      </w:r>
    </w:p>
    <w:p w:rsidR="002017B1" w:rsidRPr="009F4F2F" w:rsidRDefault="002017B1" w:rsidP="00F6334D">
      <w:pPr>
        <w:numPr>
          <w:ilvl w:val="0"/>
          <w:numId w:val="27"/>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решать текстовые задачи (на кратное сравнение; определение длины пути, времени и скорости движения; определение цены, количества товара и стоимости; определение начала, конца, длительности события);</w:t>
      </w:r>
    </w:p>
    <w:p w:rsidR="002017B1" w:rsidRPr="009F4F2F" w:rsidRDefault="002017B1" w:rsidP="00F6334D">
      <w:pPr>
        <w:numPr>
          <w:ilvl w:val="0"/>
          <w:numId w:val="27"/>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использовать взаимосвязь между длиной пройденного пути, временем и скоростью при решении задач;</w:t>
      </w:r>
    </w:p>
    <w:p w:rsidR="002017B1" w:rsidRPr="009F4F2F" w:rsidRDefault="002017B1" w:rsidP="00F6334D">
      <w:pPr>
        <w:numPr>
          <w:ilvl w:val="0"/>
          <w:numId w:val="27"/>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использовать названия единиц длины (дециметр), массы (грамм, килограмм), времени (секунда, сутки, неделя, год), емкости (литр) и метрические соотношения между ними при решении задач.</w:t>
      </w:r>
    </w:p>
    <w:p w:rsidR="002017B1" w:rsidRPr="009F4F2F" w:rsidRDefault="002017B1" w:rsidP="00F6334D">
      <w:pPr>
        <w:spacing w:line="240" w:lineRule="auto"/>
        <w:jc w:val="both"/>
        <w:rPr>
          <w:rFonts w:ascii="Times New Roman" w:hAnsi="Times New Roman" w:cs="Times New Roman"/>
          <w:i/>
          <w:iCs/>
          <w:color w:val="000000"/>
          <w:sz w:val="28"/>
          <w:szCs w:val="28"/>
        </w:rPr>
      </w:pPr>
      <w:r w:rsidRPr="009F4F2F">
        <w:rPr>
          <w:rFonts w:ascii="Times New Roman" w:hAnsi="Times New Roman" w:cs="Times New Roman"/>
          <w:i/>
          <w:iCs/>
          <w:color w:val="000000"/>
          <w:sz w:val="28"/>
          <w:szCs w:val="28"/>
        </w:rPr>
        <w:t>Обучающиеся получат возможность научиться:</w:t>
      </w:r>
    </w:p>
    <w:p w:rsidR="002017B1" w:rsidRPr="009F4F2F" w:rsidRDefault="002017B1" w:rsidP="00F6334D">
      <w:pPr>
        <w:numPr>
          <w:ilvl w:val="0"/>
          <w:numId w:val="38"/>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письменно выполнять деление на однозначное число в пределах 1000;</w:t>
      </w:r>
    </w:p>
    <w:p w:rsidR="002017B1" w:rsidRPr="009F4F2F" w:rsidRDefault="002017B1" w:rsidP="00F6334D">
      <w:pPr>
        <w:numPr>
          <w:ilvl w:val="0"/>
          <w:numId w:val="38"/>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выполнять умножение и деление круглых чисел;</w:t>
      </w:r>
    </w:p>
    <w:p w:rsidR="002017B1" w:rsidRPr="009F4F2F" w:rsidRDefault="002017B1" w:rsidP="00F6334D">
      <w:pPr>
        <w:numPr>
          <w:ilvl w:val="0"/>
          <w:numId w:val="38"/>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оценивать приближенно результаты арифметических действий;</w:t>
      </w:r>
    </w:p>
    <w:p w:rsidR="002017B1" w:rsidRPr="009F4F2F" w:rsidRDefault="002017B1" w:rsidP="00F6334D">
      <w:pPr>
        <w:numPr>
          <w:ilvl w:val="0"/>
          <w:numId w:val="38"/>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вычислять значение числового выражения в 3-4 действия рациональным способом (с помощью свойств арифметических действий, знания разрядного состава чисел, признаков делимости).</w:t>
      </w:r>
    </w:p>
    <w:p w:rsidR="002017B1" w:rsidRPr="009F4F2F" w:rsidRDefault="002017B1" w:rsidP="00F6334D">
      <w:pPr>
        <w:numPr>
          <w:ilvl w:val="0"/>
          <w:numId w:val="38"/>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находить долю числа и число по доле;</w:t>
      </w:r>
    </w:p>
    <w:p w:rsidR="002017B1" w:rsidRPr="009F4F2F" w:rsidRDefault="002017B1" w:rsidP="00F6334D">
      <w:pPr>
        <w:numPr>
          <w:ilvl w:val="0"/>
          <w:numId w:val="38"/>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решать текстовые задачи на нахождение доли числа и числа по доле;</w:t>
      </w:r>
    </w:p>
    <w:p w:rsidR="002017B1" w:rsidRPr="009F4F2F" w:rsidRDefault="002017B1" w:rsidP="00F6334D">
      <w:pPr>
        <w:numPr>
          <w:ilvl w:val="0"/>
          <w:numId w:val="38"/>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соотносить слова  «тонна», «миллиграмм» с единицами массы, «кубический метр», «кубический сантиметр», «кубический километр» с единицами объёма;</w:t>
      </w:r>
    </w:p>
    <w:p w:rsidR="002017B1" w:rsidRPr="009F4F2F" w:rsidRDefault="002017B1" w:rsidP="00F6334D">
      <w:pPr>
        <w:numPr>
          <w:ilvl w:val="0"/>
          <w:numId w:val="25"/>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различать окружность и круг;</w:t>
      </w:r>
    </w:p>
    <w:p w:rsidR="002017B1" w:rsidRPr="009F4F2F" w:rsidRDefault="002017B1" w:rsidP="00F6334D">
      <w:pPr>
        <w:numPr>
          <w:ilvl w:val="0"/>
          <w:numId w:val="23"/>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делить круг на 2, 3, 4 и 6 частей с помощью циркуля и угольника;</w:t>
      </w:r>
    </w:p>
    <w:p w:rsidR="002017B1" w:rsidRPr="009F4F2F" w:rsidRDefault="002017B1" w:rsidP="00F6334D">
      <w:pPr>
        <w:numPr>
          <w:ilvl w:val="0"/>
          <w:numId w:val="23"/>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определять  объём  фигуры,  состоящей  из  единичных  кубиков.</w:t>
      </w:r>
    </w:p>
    <w:p w:rsidR="002017B1" w:rsidRPr="009F4F2F" w:rsidRDefault="002017B1" w:rsidP="00F6334D">
      <w:pPr>
        <w:spacing w:line="240" w:lineRule="auto"/>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МЕТАПРЕДМЕТНЫЕ</w:t>
      </w:r>
    </w:p>
    <w:p w:rsidR="002017B1" w:rsidRPr="009F4F2F" w:rsidRDefault="002017B1" w:rsidP="00F6334D">
      <w:pPr>
        <w:spacing w:line="240" w:lineRule="auto"/>
        <w:jc w:val="both"/>
        <w:rPr>
          <w:rFonts w:ascii="Times New Roman" w:hAnsi="Times New Roman" w:cs="Times New Roman"/>
          <w:b/>
          <w:bCs/>
          <w:color w:val="000000"/>
          <w:sz w:val="28"/>
          <w:szCs w:val="28"/>
        </w:rPr>
      </w:pPr>
      <w:r w:rsidRPr="009F4F2F">
        <w:rPr>
          <w:rFonts w:ascii="Times New Roman" w:hAnsi="Times New Roman" w:cs="Times New Roman"/>
          <w:b/>
          <w:bCs/>
          <w:color w:val="000000"/>
          <w:sz w:val="28"/>
          <w:szCs w:val="28"/>
        </w:rPr>
        <w:t>Регулятивные</w:t>
      </w:r>
    </w:p>
    <w:p w:rsidR="002017B1" w:rsidRPr="009F4F2F" w:rsidRDefault="002017B1" w:rsidP="00F6334D">
      <w:pPr>
        <w:spacing w:line="240" w:lineRule="auto"/>
        <w:jc w:val="both"/>
        <w:rPr>
          <w:rFonts w:ascii="Times New Roman" w:hAnsi="Times New Roman" w:cs="Times New Roman"/>
          <w:i/>
          <w:iCs/>
          <w:color w:val="000000"/>
          <w:sz w:val="28"/>
          <w:szCs w:val="28"/>
        </w:rPr>
      </w:pPr>
      <w:r w:rsidRPr="009F4F2F">
        <w:rPr>
          <w:rFonts w:ascii="Times New Roman" w:hAnsi="Times New Roman" w:cs="Times New Roman"/>
          <w:i/>
          <w:iCs/>
          <w:color w:val="000000"/>
          <w:sz w:val="28"/>
          <w:szCs w:val="28"/>
        </w:rPr>
        <w:t>Обучающиеся научатся:</w:t>
      </w:r>
    </w:p>
    <w:p w:rsidR="002017B1" w:rsidRPr="009F4F2F" w:rsidRDefault="002017B1" w:rsidP="00F6334D">
      <w:pPr>
        <w:numPr>
          <w:ilvl w:val="0"/>
          <w:numId w:val="44"/>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осуществлять итоговый и пошаговый контроль результатов вычислений с опорой на знание алгоритмов вычислений и с помощью способов контроля результата (определение последней цифры ответа при сложении, вычитании, умножении, первой цифры ответа и количества цифр в ответе при делении);</w:t>
      </w:r>
    </w:p>
    <w:p w:rsidR="002017B1" w:rsidRPr="009F4F2F" w:rsidRDefault="002017B1" w:rsidP="00F6334D">
      <w:pPr>
        <w:numPr>
          <w:ilvl w:val="0"/>
          <w:numId w:val="44"/>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lastRenderedPageBreak/>
        <w:t>вносить необходимые коррективы в собственные вычислительные действия по итогам самопроверки;</w:t>
      </w:r>
    </w:p>
    <w:p w:rsidR="002017B1" w:rsidRPr="009F4F2F" w:rsidRDefault="002017B1" w:rsidP="00F6334D">
      <w:pPr>
        <w:numPr>
          <w:ilvl w:val="0"/>
          <w:numId w:val="44"/>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планировать собственную внеучебную деятельность (в рамках проектной деятельности) с опорой на шаблоны в рабочих тетрадях.</w:t>
      </w:r>
    </w:p>
    <w:p w:rsidR="002017B1" w:rsidRPr="009F4F2F" w:rsidRDefault="002017B1" w:rsidP="00F6334D">
      <w:pPr>
        <w:spacing w:line="240" w:lineRule="auto"/>
        <w:jc w:val="both"/>
        <w:rPr>
          <w:rFonts w:ascii="Times New Roman" w:hAnsi="Times New Roman" w:cs="Times New Roman"/>
          <w:i/>
          <w:iCs/>
          <w:color w:val="000000"/>
          <w:sz w:val="28"/>
          <w:szCs w:val="28"/>
        </w:rPr>
      </w:pPr>
      <w:r w:rsidRPr="009F4F2F">
        <w:rPr>
          <w:rFonts w:ascii="Times New Roman" w:hAnsi="Times New Roman" w:cs="Times New Roman"/>
          <w:i/>
          <w:iCs/>
          <w:color w:val="000000"/>
          <w:sz w:val="28"/>
          <w:szCs w:val="28"/>
        </w:rPr>
        <w:t>Обучающиеся получат возможность научиться:</w:t>
      </w:r>
    </w:p>
    <w:p w:rsidR="002017B1" w:rsidRPr="009F4F2F" w:rsidRDefault="002017B1" w:rsidP="00F6334D">
      <w:pPr>
        <w:numPr>
          <w:ilvl w:val="0"/>
          <w:numId w:val="53"/>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планировать ход решения задачи в несколько действий;</w:t>
      </w:r>
    </w:p>
    <w:p w:rsidR="002017B1" w:rsidRPr="009F4F2F" w:rsidRDefault="002017B1" w:rsidP="00F6334D">
      <w:pPr>
        <w:numPr>
          <w:ilvl w:val="0"/>
          <w:numId w:val="53"/>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осуществлять итоговый контроль результатов вычислений с помощью освоенных приемов контроля результата (определение последней цифры ответа при сложении, вычитании, умножении, первой цифры ответа и количества цифр в ответе при делении);</w:t>
      </w:r>
    </w:p>
    <w:p w:rsidR="002017B1" w:rsidRPr="009F4F2F" w:rsidRDefault="002017B1" w:rsidP="00F6334D">
      <w:pPr>
        <w:numPr>
          <w:ilvl w:val="0"/>
          <w:numId w:val="53"/>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прогнозировать результаты вычислений (оценивать количество знаков в ответе);</w:t>
      </w:r>
    </w:p>
    <w:p w:rsidR="002017B1" w:rsidRPr="009F4F2F" w:rsidRDefault="002017B1" w:rsidP="00F6334D">
      <w:pPr>
        <w:numPr>
          <w:ilvl w:val="0"/>
          <w:numId w:val="53"/>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ставить цель собственной познавательной деятельности (в рамках проектной деятельности) и удерживать ее (с опорой на шаблоны в рабочих тетрадях).</w:t>
      </w:r>
    </w:p>
    <w:p w:rsidR="002017B1" w:rsidRPr="009F4F2F" w:rsidRDefault="002017B1" w:rsidP="00F6334D">
      <w:pPr>
        <w:spacing w:line="240" w:lineRule="auto"/>
        <w:jc w:val="both"/>
        <w:rPr>
          <w:rFonts w:ascii="Times New Roman" w:hAnsi="Times New Roman" w:cs="Times New Roman"/>
          <w:b/>
          <w:bCs/>
          <w:i/>
          <w:iCs/>
          <w:color w:val="000000"/>
          <w:sz w:val="28"/>
          <w:szCs w:val="28"/>
        </w:rPr>
      </w:pPr>
      <w:r w:rsidRPr="009F4F2F">
        <w:rPr>
          <w:rFonts w:ascii="Times New Roman" w:hAnsi="Times New Roman" w:cs="Times New Roman"/>
          <w:b/>
          <w:bCs/>
          <w:i/>
          <w:iCs/>
          <w:color w:val="000000"/>
          <w:sz w:val="28"/>
          <w:szCs w:val="28"/>
        </w:rPr>
        <w:t>Познавательные</w:t>
      </w:r>
    </w:p>
    <w:p w:rsidR="002017B1" w:rsidRPr="009F4F2F" w:rsidRDefault="002017B1" w:rsidP="00F6334D">
      <w:pPr>
        <w:spacing w:line="240" w:lineRule="auto"/>
        <w:jc w:val="both"/>
        <w:rPr>
          <w:rFonts w:ascii="Times New Roman" w:hAnsi="Times New Roman" w:cs="Times New Roman"/>
          <w:i/>
          <w:iCs/>
          <w:color w:val="000000"/>
          <w:sz w:val="28"/>
          <w:szCs w:val="28"/>
        </w:rPr>
      </w:pPr>
      <w:r w:rsidRPr="009F4F2F">
        <w:rPr>
          <w:rFonts w:ascii="Times New Roman" w:hAnsi="Times New Roman" w:cs="Times New Roman"/>
          <w:i/>
          <w:iCs/>
          <w:color w:val="000000"/>
          <w:sz w:val="28"/>
          <w:szCs w:val="28"/>
        </w:rPr>
        <w:t>Обучающиеся научатся:</w:t>
      </w:r>
    </w:p>
    <w:p w:rsidR="002017B1" w:rsidRPr="009F4F2F" w:rsidRDefault="002017B1" w:rsidP="00F6334D">
      <w:pPr>
        <w:numPr>
          <w:ilvl w:val="0"/>
          <w:numId w:val="45"/>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использовать обобщенные способы решения задач (на определение стоимости, длины пройденного пути и др.);</w:t>
      </w:r>
    </w:p>
    <w:p w:rsidR="002017B1" w:rsidRPr="009F4F2F" w:rsidRDefault="002017B1" w:rsidP="00F6334D">
      <w:pPr>
        <w:numPr>
          <w:ilvl w:val="0"/>
          <w:numId w:val="45"/>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использовать свойства арифметических действий для выполнения вычислений и решения задач разными способами;</w:t>
      </w:r>
    </w:p>
    <w:p w:rsidR="002017B1" w:rsidRPr="009F4F2F" w:rsidRDefault="002017B1" w:rsidP="00F6334D">
      <w:pPr>
        <w:numPr>
          <w:ilvl w:val="0"/>
          <w:numId w:val="45"/>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сравнивать длину предметов, выраженную в разных единицах; сравнивать массу предметов, выраженную в разных единицах;</w:t>
      </w:r>
    </w:p>
    <w:p w:rsidR="002017B1" w:rsidRPr="009F4F2F" w:rsidRDefault="002017B1" w:rsidP="00F6334D">
      <w:pPr>
        <w:numPr>
          <w:ilvl w:val="0"/>
          <w:numId w:val="45"/>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ориентироваться в рисунках, схемах, цепочках вычислений;</w:t>
      </w:r>
    </w:p>
    <w:p w:rsidR="002017B1" w:rsidRPr="009F4F2F" w:rsidRDefault="002017B1" w:rsidP="00F6334D">
      <w:pPr>
        <w:numPr>
          <w:ilvl w:val="0"/>
          <w:numId w:val="45"/>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считывать данные из таблицы и заполнять данными ячейки таблицы;</w:t>
      </w:r>
    </w:p>
    <w:p w:rsidR="002017B1" w:rsidRPr="009F4F2F" w:rsidRDefault="002017B1" w:rsidP="00F6334D">
      <w:pPr>
        <w:numPr>
          <w:ilvl w:val="0"/>
          <w:numId w:val="45"/>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считывать данные с гистограммы;</w:t>
      </w:r>
    </w:p>
    <w:p w:rsidR="002017B1" w:rsidRPr="009F4F2F" w:rsidRDefault="002017B1" w:rsidP="00F6334D">
      <w:pPr>
        <w:numPr>
          <w:ilvl w:val="0"/>
          <w:numId w:val="45"/>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ориентироваться на «ленте времени», определять начало, конец и длительность события.</w:t>
      </w:r>
    </w:p>
    <w:p w:rsidR="002017B1" w:rsidRPr="009F4F2F" w:rsidRDefault="002017B1" w:rsidP="00F6334D">
      <w:pPr>
        <w:spacing w:line="240" w:lineRule="auto"/>
        <w:jc w:val="both"/>
        <w:rPr>
          <w:rFonts w:ascii="Times New Roman" w:hAnsi="Times New Roman" w:cs="Times New Roman"/>
          <w:i/>
          <w:iCs/>
          <w:color w:val="000000"/>
          <w:sz w:val="28"/>
          <w:szCs w:val="28"/>
        </w:rPr>
      </w:pPr>
      <w:r w:rsidRPr="009F4F2F">
        <w:rPr>
          <w:rFonts w:ascii="Times New Roman" w:hAnsi="Times New Roman" w:cs="Times New Roman"/>
          <w:i/>
          <w:iCs/>
          <w:color w:val="000000"/>
          <w:sz w:val="28"/>
          <w:szCs w:val="28"/>
        </w:rPr>
        <w:t>Обучающиеся получат возможность научиться:</w:t>
      </w:r>
    </w:p>
    <w:p w:rsidR="002017B1" w:rsidRPr="009F4F2F" w:rsidRDefault="002017B1" w:rsidP="00F6334D">
      <w:pPr>
        <w:numPr>
          <w:ilvl w:val="0"/>
          <w:numId w:val="28"/>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выбирать наиболее удобный способ вычисления значения выражения;</w:t>
      </w:r>
    </w:p>
    <w:p w:rsidR="002017B1" w:rsidRPr="009F4F2F" w:rsidRDefault="002017B1" w:rsidP="00F6334D">
      <w:pPr>
        <w:numPr>
          <w:ilvl w:val="0"/>
          <w:numId w:val="28"/>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моделировать условие задачи освоенными способами; изменять схемы в зависимости от условия задачи;</w:t>
      </w:r>
    </w:p>
    <w:p w:rsidR="002017B1" w:rsidRPr="009F4F2F" w:rsidRDefault="002017B1" w:rsidP="00F6334D">
      <w:pPr>
        <w:numPr>
          <w:ilvl w:val="0"/>
          <w:numId w:val="28"/>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давать качественную оценку ответа к задаче («сможет ли…»,  «хватит ли…», «успеет ли…»);</w:t>
      </w:r>
    </w:p>
    <w:p w:rsidR="002017B1" w:rsidRPr="009F4F2F" w:rsidRDefault="002017B1" w:rsidP="00F6334D">
      <w:pPr>
        <w:numPr>
          <w:ilvl w:val="0"/>
          <w:numId w:val="28"/>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lastRenderedPageBreak/>
        <w:t>соотносить данные таблицы и диаграммы, отображать данные на диаграмме;</w:t>
      </w:r>
    </w:p>
    <w:p w:rsidR="002017B1" w:rsidRPr="009F4F2F" w:rsidRDefault="002017B1" w:rsidP="00F6334D">
      <w:pPr>
        <w:numPr>
          <w:ilvl w:val="0"/>
          <w:numId w:val="28"/>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проводить квази-исследования по предложенному плану.</w:t>
      </w:r>
    </w:p>
    <w:p w:rsidR="002017B1" w:rsidRPr="009F4F2F" w:rsidRDefault="002017B1" w:rsidP="00F6334D">
      <w:pPr>
        <w:spacing w:line="240" w:lineRule="auto"/>
        <w:rPr>
          <w:rFonts w:ascii="Times New Roman" w:hAnsi="Times New Roman" w:cs="Times New Roman"/>
          <w:b/>
          <w:bCs/>
          <w:i/>
          <w:iCs/>
          <w:color w:val="000000"/>
          <w:sz w:val="28"/>
          <w:szCs w:val="28"/>
        </w:rPr>
      </w:pPr>
      <w:r w:rsidRPr="009F4F2F">
        <w:rPr>
          <w:rFonts w:ascii="Times New Roman" w:hAnsi="Times New Roman" w:cs="Times New Roman"/>
          <w:b/>
          <w:bCs/>
          <w:i/>
          <w:iCs/>
          <w:color w:val="000000"/>
          <w:sz w:val="28"/>
          <w:szCs w:val="28"/>
        </w:rPr>
        <w:t>Коммуникативные</w:t>
      </w:r>
    </w:p>
    <w:p w:rsidR="002017B1" w:rsidRPr="009F4F2F" w:rsidRDefault="002017B1" w:rsidP="00F6334D">
      <w:pPr>
        <w:spacing w:line="240" w:lineRule="auto"/>
        <w:jc w:val="both"/>
        <w:rPr>
          <w:rFonts w:ascii="Times New Roman" w:hAnsi="Times New Roman" w:cs="Times New Roman"/>
          <w:i/>
          <w:iCs/>
          <w:color w:val="000000"/>
          <w:sz w:val="28"/>
          <w:szCs w:val="28"/>
        </w:rPr>
      </w:pPr>
      <w:r w:rsidRPr="009F4F2F">
        <w:rPr>
          <w:rFonts w:ascii="Times New Roman" w:hAnsi="Times New Roman" w:cs="Times New Roman"/>
          <w:i/>
          <w:iCs/>
          <w:color w:val="000000"/>
          <w:sz w:val="28"/>
          <w:szCs w:val="28"/>
        </w:rPr>
        <w:t>Обучающиеся научатся:</w:t>
      </w:r>
    </w:p>
    <w:p w:rsidR="002017B1" w:rsidRPr="009F4F2F" w:rsidRDefault="002017B1" w:rsidP="00F6334D">
      <w:pPr>
        <w:numPr>
          <w:ilvl w:val="0"/>
          <w:numId w:val="41"/>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задавать вопросы с целью получения нужной информации;</w:t>
      </w:r>
    </w:p>
    <w:p w:rsidR="002017B1" w:rsidRPr="009F4F2F" w:rsidRDefault="002017B1" w:rsidP="00F6334D">
      <w:pPr>
        <w:numPr>
          <w:ilvl w:val="0"/>
          <w:numId w:val="41"/>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обсуждать варианты выполнения заданий;</w:t>
      </w:r>
    </w:p>
    <w:p w:rsidR="002017B1" w:rsidRPr="009F4F2F" w:rsidRDefault="002017B1" w:rsidP="00F6334D">
      <w:pPr>
        <w:numPr>
          <w:ilvl w:val="0"/>
          <w:numId w:val="41"/>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осознавать необходимость аргументации собственной позиции и критической оценки мнения партнера.</w:t>
      </w:r>
    </w:p>
    <w:p w:rsidR="002017B1" w:rsidRPr="009F4F2F" w:rsidRDefault="002017B1" w:rsidP="00F6334D">
      <w:pPr>
        <w:spacing w:line="240" w:lineRule="auto"/>
        <w:jc w:val="both"/>
        <w:rPr>
          <w:rFonts w:ascii="Times New Roman" w:hAnsi="Times New Roman" w:cs="Times New Roman"/>
          <w:i/>
          <w:iCs/>
          <w:color w:val="000000"/>
          <w:sz w:val="28"/>
          <w:szCs w:val="28"/>
        </w:rPr>
      </w:pPr>
      <w:r w:rsidRPr="009F4F2F">
        <w:rPr>
          <w:rFonts w:ascii="Times New Roman" w:hAnsi="Times New Roman" w:cs="Times New Roman"/>
          <w:i/>
          <w:iCs/>
          <w:color w:val="000000"/>
          <w:sz w:val="28"/>
          <w:szCs w:val="28"/>
        </w:rPr>
        <w:t>Обучающиеся получат возможность научиться:</w:t>
      </w:r>
    </w:p>
    <w:p w:rsidR="002017B1" w:rsidRDefault="002017B1" w:rsidP="00F6334D">
      <w:pPr>
        <w:numPr>
          <w:ilvl w:val="0"/>
          <w:numId w:val="49"/>
        </w:numPr>
        <w:spacing w:after="0" w:line="240" w:lineRule="auto"/>
        <w:ind w:firstLine="180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сотрудничать с товарищами при групповой работе (в ходе проектной деятельности): распределять обязанности; планировать свою часть работы; объединять полученные результаты при совместной презентации проекта.</w:t>
      </w:r>
    </w:p>
    <w:p w:rsidR="002017B1" w:rsidRPr="009F4F2F" w:rsidRDefault="002017B1" w:rsidP="00F6334D">
      <w:pPr>
        <w:spacing w:line="240" w:lineRule="auto"/>
        <w:ind w:left="1496"/>
        <w:jc w:val="center"/>
        <w:rPr>
          <w:rFonts w:ascii="Times New Roman" w:hAnsi="Times New Roman" w:cs="Times New Roman"/>
          <w:b/>
          <w:bCs/>
          <w:color w:val="000000"/>
          <w:sz w:val="26"/>
          <w:szCs w:val="26"/>
        </w:rPr>
      </w:pPr>
      <w:r w:rsidRPr="009F4F2F">
        <w:rPr>
          <w:rFonts w:ascii="Times New Roman" w:hAnsi="Times New Roman" w:cs="Times New Roman"/>
          <w:b/>
          <w:bCs/>
          <w:color w:val="000000"/>
          <w:sz w:val="26"/>
          <w:szCs w:val="26"/>
        </w:rPr>
        <w:t>ОСНОВНЫЕ ТРЕБОВАНИЯ К УРОВНЮ ПОДГОТОВКИ ОБУЧАЮЩИХСЯ</w:t>
      </w:r>
    </w:p>
    <w:p w:rsidR="002017B1" w:rsidRPr="009F4F2F" w:rsidRDefault="002017B1" w:rsidP="00F6334D">
      <w:pPr>
        <w:spacing w:line="240" w:lineRule="auto"/>
        <w:ind w:left="288"/>
        <w:jc w:val="center"/>
        <w:rPr>
          <w:rFonts w:ascii="Times New Roman" w:hAnsi="Times New Roman" w:cs="Times New Roman"/>
          <w:b/>
          <w:bCs/>
          <w:color w:val="000000"/>
          <w:sz w:val="28"/>
          <w:szCs w:val="28"/>
        </w:rPr>
      </w:pPr>
      <w:r w:rsidRPr="009F4F2F">
        <w:rPr>
          <w:rFonts w:ascii="Times New Roman" w:hAnsi="Times New Roman" w:cs="Times New Roman"/>
          <w:b/>
          <w:bCs/>
          <w:color w:val="000000"/>
          <w:sz w:val="28"/>
          <w:szCs w:val="28"/>
        </w:rPr>
        <w:t>3 класс</w:t>
      </w:r>
    </w:p>
    <w:p w:rsidR="002017B1" w:rsidRPr="009F4F2F" w:rsidRDefault="002017B1" w:rsidP="00F6334D">
      <w:pPr>
        <w:spacing w:line="240" w:lineRule="auto"/>
        <w:ind w:left="52"/>
        <w:rPr>
          <w:rFonts w:ascii="Times New Roman" w:hAnsi="Times New Roman" w:cs="Times New Roman"/>
          <w:color w:val="000000"/>
          <w:sz w:val="26"/>
          <w:szCs w:val="26"/>
        </w:rPr>
      </w:pPr>
      <w:r w:rsidRPr="009F4F2F">
        <w:rPr>
          <w:rFonts w:ascii="Times New Roman" w:hAnsi="Times New Roman" w:cs="Times New Roman"/>
          <w:b/>
          <w:bCs/>
          <w:color w:val="000000"/>
          <w:sz w:val="26"/>
          <w:szCs w:val="26"/>
        </w:rPr>
        <w:t>Обучающиеся должны знать/понимать:</w:t>
      </w:r>
      <w:r w:rsidRPr="009F4F2F">
        <w:rPr>
          <w:rFonts w:ascii="Times New Roman" w:hAnsi="Times New Roman" w:cs="Times New Roman"/>
          <w:color w:val="000000"/>
          <w:sz w:val="26"/>
          <w:szCs w:val="26"/>
        </w:rPr>
        <w:t> </w:t>
      </w:r>
    </w:p>
    <w:p w:rsidR="002017B1" w:rsidRPr="009F4F2F" w:rsidRDefault="002017B1" w:rsidP="00F6334D">
      <w:pPr>
        <w:numPr>
          <w:ilvl w:val="0"/>
          <w:numId w:val="30"/>
        </w:numPr>
        <w:spacing w:after="0" w:line="240" w:lineRule="auto"/>
        <w:ind w:left="360"/>
        <w:rPr>
          <w:rFonts w:ascii="Times New Roman" w:hAnsi="Times New Roman" w:cs="Times New Roman"/>
          <w:color w:val="000000"/>
          <w:sz w:val="28"/>
          <w:szCs w:val="28"/>
        </w:rPr>
      </w:pPr>
      <w:r w:rsidRPr="009F4F2F">
        <w:rPr>
          <w:rFonts w:ascii="Times New Roman" w:hAnsi="Times New Roman" w:cs="Times New Roman"/>
          <w:color w:val="000000"/>
          <w:sz w:val="28"/>
          <w:szCs w:val="28"/>
        </w:rPr>
        <w:t>названия и последовательность чисел в пределах 10 ООО;</w:t>
      </w:r>
    </w:p>
    <w:p w:rsidR="002017B1" w:rsidRPr="009F4F2F" w:rsidRDefault="002017B1" w:rsidP="00F6334D">
      <w:pPr>
        <w:numPr>
          <w:ilvl w:val="0"/>
          <w:numId w:val="30"/>
        </w:numPr>
        <w:spacing w:after="0" w:line="240" w:lineRule="auto"/>
        <w:ind w:left="360"/>
        <w:rPr>
          <w:rFonts w:ascii="Times New Roman" w:hAnsi="Times New Roman" w:cs="Times New Roman"/>
          <w:color w:val="000000"/>
          <w:sz w:val="28"/>
          <w:szCs w:val="28"/>
        </w:rPr>
      </w:pPr>
      <w:r w:rsidRPr="009F4F2F">
        <w:rPr>
          <w:rFonts w:ascii="Times New Roman" w:hAnsi="Times New Roman" w:cs="Times New Roman"/>
          <w:color w:val="000000"/>
          <w:sz w:val="28"/>
          <w:szCs w:val="28"/>
        </w:rPr>
        <w:t>названия компонентов деления (делимое, делитель);</w:t>
      </w:r>
    </w:p>
    <w:p w:rsidR="002017B1" w:rsidRPr="009F4F2F" w:rsidRDefault="002017B1" w:rsidP="00F6334D">
      <w:pPr>
        <w:numPr>
          <w:ilvl w:val="0"/>
          <w:numId w:val="30"/>
        </w:numPr>
        <w:spacing w:after="0" w:line="240" w:lineRule="auto"/>
        <w:ind w:left="360"/>
        <w:rPr>
          <w:rFonts w:ascii="Times New Roman" w:hAnsi="Times New Roman" w:cs="Times New Roman"/>
          <w:color w:val="000000"/>
          <w:sz w:val="28"/>
          <w:szCs w:val="28"/>
        </w:rPr>
      </w:pPr>
      <w:r w:rsidRPr="009F4F2F">
        <w:rPr>
          <w:rFonts w:ascii="Times New Roman" w:hAnsi="Times New Roman" w:cs="Times New Roman"/>
          <w:color w:val="000000"/>
          <w:sz w:val="28"/>
          <w:szCs w:val="28"/>
        </w:rPr>
        <w:t>сочетательное свойство умножения и распределительное свойство;</w:t>
      </w:r>
    </w:p>
    <w:p w:rsidR="002017B1" w:rsidRPr="009F4F2F" w:rsidRDefault="002017B1" w:rsidP="00F6334D">
      <w:pPr>
        <w:numPr>
          <w:ilvl w:val="0"/>
          <w:numId w:val="34"/>
        </w:numPr>
        <w:spacing w:after="0" w:line="240" w:lineRule="auto"/>
        <w:ind w:left="0" w:firstLine="900"/>
        <w:rPr>
          <w:rFonts w:ascii="Times New Roman" w:hAnsi="Times New Roman" w:cs="Times New Roman"/>
          <w:color w:val="000000"/>
          <w:sz w:val="28"/>
          <w:szCs w:val="28"/>
        </w:rPr>
      </w:pPr>
      <w:r w:rsidRPr="009F4F2F">
        <w:rPr>
          <w:rFonts w:ascii="Times New Roman" w:hAnsi="Times New Roman" w:cs="Times New Roman"/>
          <w:color w:val="000000"/>
          <w:sz w:val="28"/>
          <w:szCs w:val="28"/>
        </w:rPr>
        <w:t>табличные случаи умножения и деления чисел;</w:t>
      </w:r>
    </w:p>
    <w:p w:rsidR="002017B1" w:rsidRPr="009F4F2F" w:rsidRDefault="002017B1" w:rsidP="00F6334D">
      <w:pPr>
        <w:numPr>
          <w:ilvl w:val="0"/>
          <w:numId w:val="34"/>
        </w:numPr>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названия единиц длины (дециметр), массы (грамм, килограмм), времени (секунда, сутки, неделя, год), ёмкости (литр);</w:t>
      </w:r>
    </w:p>
    <w:p w:rsidR="002017B1" w:rsidRPr="009F4F2F" w:rsidRDefault="002017B1" w:rsidP="00F6334D">
      <w:pPr>
        <w:numPr>
          <w:ilvl w:val="0"/>
          <w:numId w:val="34"/>
        </w:numPr>
        <w:spacing w:after="0" w:line="240" w:lineRule="auto"/>
        <w:ind w:left="360" w:right="4"/>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метрические соотношения между некоторыми единицами длины, массы, времени, вместимости;</w:t>
      </w:r>
    </w:p>
    <w:p w:rsidR="002017B1" w:rsidRPr="009F4F2F" w:rsidRDefault="002017B1" w:rsidP="00F6334D">
      <w:pPr>
        <w:numPr>
          <w:ilvl w:val="0"/>
          <w:numId w:val="34"/>
        </w:numPr>
        <w:spacing w:after="0" w:line="240" w:lineRule="auto"/>
        <w:ind w:left="0" w:firstLine="900"/>
        <w:rPr>
          <w:rFonts w:ascii="Times New Roman" w:hAnsi="Times New Roman" w:cs="Times New Roman"/>
          <w:color w:val="000000"/>
          <w:sz w:val="28"/>
          <w:szCs w:val="28"/>
        </w:rPr>
      </w:pPr>
      <w:r w:rsidRPr="009F4F2F">
        <w:rPr>
          <w:rFonts w:ascii="Times New Roman" w:hAnsi="Times New Roman" w:cs="Times New Roman"/>
          <w:color w:val="000000"/>
          <w:sz w:val="28"/>
          <w:szCs w:val="28"/>
        </w:rPr>
        <w:t>названия единиц скорости;</w:t>
      </w:r>
    </w:p>
    <w:p w:rsidR="002017B1" w:rsidRPr="009F4F2F" w:rsidRDefault="002017B1" w:rsidP="00F6334D">
      <w:pPr>
        <w:numPr>
          <w:ilvl w:val="0"/>
          <w:numId w:val="34"/>
        </w:numPr>
        <w:spacing w:after="0" w:line="240" w:lineRule="auto"/>
        <w:ind w:left="360" w:right="4"/>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взаимосвязь между длиной пройденного пути, временем и скоростью;</w:t>
      </w:r>
    </w:p>
    <w:p w:rsidR="002017B1" w:rsidRPr="009F4F2F" w:rsidRDefault="002017B1" w:rsidP="00F6334D">
      <w:pPr>
        <w:numPr>
          <w:ilvl w:val="0"/>
          <w:numId w:val="34"/>
        </w:numPr>
        <w:spacing w:after="0" w:line="240" w:lineRule="auto"/>
        <w:ind w:left="360"/>
        <w:rPr>
          <w:rFonts w:ascii="Times New Roman" w:hAnsi="Times New Roman" w:cs="Times New Roman"/>
          <w:color w:val="000000"/>
          <w:sz w:val="28"/>
          <w:szCs w:val="28"/>
        </w:rPr>
      </w:pPr>
      <w:r w:rsidRPr="009F4F2F">
        <w:rPr>
          <w:rFonts w:ascii="Times New Roman" w:hAnsi="Times New Roman" w:cs="Times New Roman"/>
          <w:color w:val="000000"/>
          <w:sz w:val="28"/>
          <w:szCs w:val="28"/>
        </w:rPr>
        <w:t>названия геометрических фигур (круг, окружность).</w:t>
      </w:r>
    </w:p>
    <w:p w:rsidR="002017B1" w:rsidRPr="009F4F2F" w:rsidRDefault="002017B1" w:rsidP="00F6334D">
      <w:pPr>
        <w:spacing w:line="240" w:lineRule="auto"/>
        <w:ind w:left="278"/>
        <w:rPr>
          <w:rFonts w:ascii="Times New Roman" w:hAnsi="Times New Roman" w:cs="Times New Roman"/>
          <w:color w:val="000000"/>
          <w:sz w:val="28"/>
          <w:szCs w:val="28"/>
        </w:rPr>
      </w:pPr>
      <w:r w:rsidRPr="009F4F2F">
        <w:rPr>
          <w:rFonts w:ascii="Times New Roman" w:hAnsi="Times New Roman" w:cs="Times New Roman"/>
          <w:color w:val="000000"/>
          <w:sz w:val="28"/>
          <w:szCs w:val="28"/>
        </w:rPr>
        <w:t>Учащиеся должны уметь:</w:t>
      </w:r>
    </w:p>
    <w:p w:rsidR="002017B1" w:rsidRPr="009F4F2F" w:rsidRDefault="002017B1" w:rsidP="00F6334D">
      <w:pPr>
        <w:numPr>
          <w:ilvl w:val="0"/>
          <w:numId w:val="37"/>
        </w:numPr>
        <w:spacing w:after="0" w:line="240" w:lineRule="auto"/>
        <w:ind w:left="360"/>
        <w:rPr>
          <w:rFonts w:ascii="Times New Roman" w:hAnsi="Times New Roman" w:cs="Times New Roman"/>
          <w:color w:val="000000"/>
          <w:sz w:val="28"/>
          <w:szCs w:val="28"/>
        </w:rPr>
      </w:pPr>
      <w:r w:rsidRPr="009F4F2F">
        <w:rPr>
          <w:rFonts w:ascii="Times New Roman" w:hAnsi="Times New Roman" w:cs="Times New Roman"/>
          <w:color w:val="000000"/>
          <w:sz w:val="28"/>
          <w:szCs w:val="28"/>
        </w:rPr>
        <w:t>называть, записывать и сравнивать числа в пределах 10 000;</w:t>
      </w:r>
    </w:p>
    <w:p w:rsidR="002017B1" w:rsidRDefault="002017B1" w:rsidP="00F6334D">
      <w:pPr>
        <w:numPr>
          <w:ilvl w:val="0"/>
          <w:numId w:val="37"/>
        </w:numPr>
        <w:spacing w:after="0" w:line="240" w:lineRule="auto"/>
        <w:ind w:left="360" w:right="10"/>
        <w:jc w:val="both"/>
        <w:rPr>
          <w:color w:val="000000"/>
          <w:sz w:val="28"/>
          <w:szCs w:val="28"/>
        </w:rPr>
      </w:pPr>
      <w:r w:rsidRPr="009F4F2F">
        <w:rPr>
          <w:rFonts w:ascii="Times New Roman" w:hAnsi="Times New Roman" w:cs="Times New Roman"/>
          <w:color w:val="000000"/>
          <w:sz w:val="28"/>
          <w:szCs w:val="28"/>
        </w:rPr>
        <w:t>устно выполнять сложение и вычитание р</w:t>
      </w:r>
      <w:r>
        <w:rPr>
          <w:color w:val="000000"/>
          <w:sz w:val="28"/>
          <w:szCs w:val="28"/>
        </w:rPr>
        <w:t xml:space="preserve">азрядных слагаемых в пределах </w:t>
      </w:r>
    </w:p>
    <w:p w:rsidR="002017B1" w:rsidRPr="009F4F2F" w:rsidRDefault="002017B1" w:rsidP="00F6334D">
      <w:pPr>
        <w:numPr>
          <w:ilvl w:val="0"/>
          <w:numId w:val="37"/>
        </w:numPr>
        <w:spacing w:after="0" w:line="240" w:lineRule="auto"/>
        <w:ind w:left="360" w:right="1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10 000;</w:t>
      </w:r>
    </w:p>
    <w:p w:rsidR="002017B1" w:rsidRPr="009F4F2F" w:rsidRDefault="002017B1" w:rsidP="00F6334D">
      <w:pPr>
        <w:numPr>
          <w:ilvl w:val="0"/>
          <w:numId w:val="37"/>
        </w:numPr>
        <w:spacing w:after="0" w:line="240" w:lineRule="auto"/>
        <w:ind w:left="360" w:right="1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письменно выполнять сложение и вычитание чисел в пределах 10 000;</w:t>
      </w:r>
    </w:p>
    <w:p w:rsidR="002017B1" w:rsidRPr="009F4F2F" w:rsidRDefault="002017B1" w:rsidP="00F6334D">
      <w:pPr>
        <w:numPr>
          <w:ilvl w:val="0"/>
          <w:numId w:val="37"/>
        </w:numPr>
        <w:spacing w:after="0" w:line="240" w:lineRule="auto"/>
        <w:ind w:left="360" w:right="1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устно выполнять умножение и деление на однозначное число в случаях, легко сводимых к табличным;</w:t>
      </w:r>
    </w:p>
    <w:p w:rsidR="002017B1" w:rsidRPr="009F4F2F" w:rsidRDefault="002017B1" w:rsidP="00F6334D">
      <w:pPr>
        <w:numPr>
          <w:ilvl w:val="0"/>
          <w:numId w:val="37"/>
        </w:numPr>
        <w:spacing w:after="0" w:line="240" w:lineRule="auto"/>
        <w:ind w:left="360" w:right="1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lastRenderedPageBreak/>
        <w:t>выполнять умножение и деление на однозначное число, используя правила умножения и деления суммы на число; письменно выполнять умножение на однозначное число в пределах 10 000;</w:t>
      </w:r>
    </w:p>
    <w:p w:rsidR="002017B1" w:rsidRPr="009F4F2F" w:rsidRDefault="002017B1" w:rsidP="00F6334D">
      <w:pPr>
        <w:numPr>
          <w:ilvl w:val="0"/>
          <w:numId w:val="37"/>
        </w:numPr>
        <w:spacing w:after="0" w:line="240" w:lineRule="auto"/>
        <w:ind w:left="0" w:firstLine="900"/>
        <w:rPr>
          <w:rFonts w:ascii="Times New Roman" w:hAnsi="Times New Roman" w:cs="Times New Roman"/>
          <w:color w:val="000000"/>
          <w:sz w:val="28"/>
          <w:szCs w:val="28"/>
        </w:rPr>
      </w:pPr>
      <w:r w:rsidRPr="009F4F2F">
        <w:rPr>
          <w:rFonts w:ascii="Times New Roman" w:hAnsi="Times New Roman" w:cs="Times New Roman"/>
          <w:color w:val="000000"/>
          <w:sz w:val="28"/>
          <w:szCs w:val="28"/>
        </w:rPr>
        <w:t>выполнять деление с остатком в пределах 100;</w:t>
      </w:r>
    </w:p>
    <w:p w:rsidR="002017B1" w:rsidRPr="009F4F2F" w:rsidRDefault="002017B1" w:rsidP="00F6334D">
      <w:pPr>
        <w:numPr>
          <w:ilvl w:val="0"/>
          <w:numId w:val="37"/>
        </w:numPr>
        <w:spacing w:after="0" w:line="240" w:lineRule="auto"/>
        <w:ind w:left="360" w:right="14"/>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письменно выполнять деление на однозначное число в пределах 1000;</w:t>
      </w:r>
    </w:p>
    <w:p w:rsidR="002017B1" w:rsidRPr="009F4F2F" w:rsidRDefault="002017B1" w:rsidP="00F6334D">
      <w:pPr>
        <w:numPr>
          <w:ilvl w:val="0"/>
          <w:numId w:val="37"/>
        </w:numPr>
        <w:spacing w:after="0" w:line="240" w:lineRule="auto"/>
        <w:ind w:left="0" w:firstLine="900"/>
        <w:rPr>
          <w:rFonts w:ascii="Times New Roman" w:hAnsi="Times New Roman" w:cs="Times New Roman"/>
          <w:color w:val="000000"/>
          <w:sz w:val="28"/>
          <w:szCs w:val="28"/>
        </w:rPr>
      </w:pPr>
      <w:r w:rsidRPr="009F4F2F">
        <w:rPr>
          <w:rFonts w:ascii="Times New Roman" w:hAnsi="Times New Roman" w:cs="Times New Roman"/>
          <w:color w:val="000000"/>
          <w:sz w:val="28"/>
          <w:szCs w:val="28"/>
        </w:rPr>
        <w:t>выполнять умножение и деление на 10,100,1000;</w:t>
      </w:r>
    </w:p>
    <w:p w:rsidR="002017B1" w:rsidRPr="009F4F2F" w:rsidRDefault="002017B1" w:rsidP="00F6334D">
      <w:pPr>
        <w:numPr>
          <w:ilvl w:val="0"/>
          <w:numId w:val="37"/>
        </w:numPr>
        <w:spacing w:after="0" w:line="240" w:lineRule="auto"/>
        <w:ind w:left="360" w:right="2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вычислять значение числового выражения, содержащего 3—4 действия со скобками;</w:t>
      </w:r>
    </w:p>
    <w:p w:rsidR="002017B1" w:rsidRPr="009F4F2F" w:rsidRDefault="002017B1" w:rsidP="00F6334D">
      <w:pPr>
        <w:numPr>
          <w:ilvl w:val="0"/>
          <w:numId w:val="37"/>
        </w:numPr>
        <w:spacing w:after="0" w:line="240" w:lineRule="auto"/>
        <w:ind w:left="0" w:firstLine="900"/>
        <w:rPr>
          <w:rFonts w:ascii="Times New Roman" w:hAnsi="Times New Roman" w:cs="Times New Roman"/>
          <w:color w:val="000000"/>
          <w:sz w:val="28"/>
          <w:szCs w:val="28"/>
        </w:rPr>
      </w:pPr>
      <w:r w:rsidRPr="009F4F2F">
        <w:rPr>
          <w:rFonts w:ascii="Times New Roman" w:hAnsi="Times New Roman" w:cs="Times New Roman"/>
          <w:color w:val="000000"/>
          <w:sz w:val="28"/>
          <w:szCs w:val="28"/>
        </w:rPr>
        <w:t>решать текстовые задачи в 2 действия;</w:t>
      </w:r>
    </w:p>
    <w:p w:rsidR="002017B1" w:rsidRPr="009F4F2F" w:rsidRDefault="002017B1" w:rsidP="00F6334D">
      <w:pPr>
        <w:numPr>
          <w:ilvl w:val="0"/>
          <w:numId w:val="37"/>
        </w:numPr>
        <w:spacing w:after="0" w:line="240" w:lineRule="auto"/>
        <w:ind w:left="360" w:right="2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находить неизвестные компоненты арифметических действий.</w:t>
      </w:r>
    </w:p>
    <w:p w:rsidR="002017B1" w:rsidRPr="009F4F2F" w:rsidRDefault="002017B1" w:rsidP="00F6334D">
      <w:pPr>
        <w:spacing w:line="240" w:lineRule="auto"/>
        <w:ind w:left="284" w:hanging="268"/>
        <w:jc w:val="both"/>
        <w:rPr>
          <w:rFonts w:ascii="Times New Roman" w:hAnsi="Times New Roman" w:cs="Times New Roman"/>
          <w:b/>
          <w:bCs/>
          <w:color w:val="000000"/>
          <w:sz w:val="28"/>
          <w:szCs w:val="28"/>
        </w:rPr>
      </w:pPr>
      <w:r w:rsidRPr="009F4F2F">
        <w:rPr>
          <w:rFonts w:ascii="Times New Roman" w:hAnsi="Times New Roman" w:cs="Times New Roman"/>
          <w:b/>
          <w:bCs/>
          <w:color w:val="000000"/>
          <w:sz w:val="28"/>
          <w:szCs w:val="28"/>
        </w:rPr>
        <w:t>Обучающиеся могут знать:</w:t>
      </w:r>
    </w:p>
    <w:p w:rsidR="002017B1" w:rsidRPr="009F4F2F" w:rsidRDefault="002017B1" w:rsidP="00F6334D">
      <w:pPr>
        <w:numPr>
          <w:ilvl w:val="0"/>
          <w:numId w:val="52"/>
        </w:numPr>
        <w:spacing w:after="0" w:line="240" w:lineRule="auto"/>
        <w:ind w:left="0" w:firstLine="900"/>
        <w:rPr>
          <w:rFonts w:ascii="Times New Roman" w:hAnsi="Times New Roman" w:cs="Times New Roman"/>
          <w:color w:val="000000"/>
          <w:sz w:val="28"/>
          <w:szCs w:val="28"/>
        </w:rPr>
      </w:pPr>
      <w:r w:rsidRPr="009F4F2F">
        <w:rPr>
          <w:rFonts w:ascii="Times New Roman" w:hAnsi="Times New Roman" w:cs="Times New Roman"/>
          <w:color w:val="000000"/>
          <w:sz w:val="28"/>
          <w:szCs w:val="28"/>
        </w:rPr>
        <w:t>признаки делимости на 3, 4, 6 и 9;</w:t>
      </w:r>
    </w:p>
    <w:p w:rsidR="002017B1" w:rsidRPr="009F4F2F" w:rsidRDefault="002017B1" w:rsidP="00F6334D">
      <w:pPr>
        <w:numPr>
          <w:ilvl w:val="0"/>
          <w:numId w:val="52"/>
        </w:numPr>
        <w:spacing w:after="0" w:line="240" w:lineRule="auto"/>
        <w:ind w:left="360" w:right="2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названия единиц массы (тонна, миллиграмм), объёма (кубический метр, кубический сантиметр, кубический километр).</w:t>
      </w:r>
    </w:p>
    <w:p w:rsidR="002017B1" w:rsidRPr="009F4F2F" w:rsidRDefault="002017B1" w:rsidP="00F6334D">
      <w:pPr>
        <w:spacing w:line="240" w:lineRule="auto"/>
        <w:rPr>
          <w:rFonts w:ascii="Times New Roman" w:hAnsi="Times New Roman" w:cs="Times New Roman"/>
          <w:b/>
          <w:bCs/>
          <w:i/>
          <w:iCs/>
          <w:color w:val="000000"/>
          <w:sz w:val="28"/>
          <w:szCs w:val="28"/>
        </w:rPr>
      </w:pPr>
      <w:r w:rsidRPr="009F4F2F">
        <w:rPr>
          <w:rFonts w:ascii="Times New Roman" w:hAnsi="Times New Roman" w:cs="Times New Roman"/>
          <w:b/>
          <w:bCs/>
          <w:i/>
          <w:iCs/>
          <w:color w:val="000000"/>
          <w:sz w:val="28"/>
          <w:szCs w:val="28"/>
        </w:rPr>
        <w:t>Обучающиеся могут уметь:</w:t>
      </w:r>
    </w:p>
    <w:p w:rsidR="002017B1" w:rsidRPr="009F4F2F" w:rsidRDefault="002017B1" w:rsidP="00F6334D">
      <w:pPr>
        <w:numPr>
          <w:ilvl w:val="0"/>
          <w:numId w:val="31"/>
        </w:numPr>
        <w:spacing w:after="0" w:line="240" w:lineRule="auto"/>
        <w:ind w:left="0" w:firstLine="900"/>
        <w:rPr>
          <w:rFonts w:ascii="Times New Roman" w:hAnsi="Times New Roman" w:cs="Times New Roman"/>
          <w:color w:val="000000"/>
          <w:sz w:val="28"/>
          <w:szCs w:val="28"/>
        </w:rPr>
      </w:pPr>
      <w:r w:rsidRPr="009F4F2F">
        <w:rPr>
          <w:rFonts w:ascii="Times New Roman" w:hAnsi="Times New Roman" w:cs="Times New Roman"/>
          <w:color w:val="000000"/>
          <w:sz w:val="28"/>
          <w:szCs w:val="28"/>
        </w:rPr>
        <w:t>находить долю числа и число по доле;</w:t>
      </w:r>
    </w:p>
    <w:p w:rsidR="002017B1" w:rsidRPr="009F4F2F" w:rsidRDefault="002017B1" w:rsidP="00F6334D">
      <w:pPr>
        <w:numPr>
          <w:ilvl w:val="0"/>
          <w:numId w:val="31"/>
        </w:numPr>
        <w:spacing w:after="0" w:line="240" w:lineRule="auto"/>
        <w:ind w:left="0" w:firstLine="900"/>
        <w:rPr>
          <w:rFonts w:ascii="Times New Roman" w:hAnsi="Times New Roman" w:cs="Times New Roman"/>
          <w:color w:val="000000"/>
          <w:sz w:val="28"/>
          <w:szCs w:val="28"/>
        </w:rPr>
      </w:pPr>
      <w:r w:rsidRPr="009F4F2F">
        <w:rPr>
          <w:rFonts w:ascii="Times New Roman" w:hAnsi="Times New Roman" w:cs="Times New Roman"/>
          <w:color w:val="000000"/>
          <w:sz w:val="28"/>
          <w:szCs w:val="28"/>
        </w:rPr>
        <w:t>выполнять умножение и деление круглых чисел;</w:t>
      </w:r>
    </w:p>
    <w:p w:rsidR="002017B1" w:rsidRPr="009F4F2F" w:rsidRDefault="002017B1" w:rsidP="00F6334D">
      <w:pPr>
        <w:numPr>
          <w:ilvl w:val="0"/>
          <w:numId w:val="31"/>
        </w:numPr>
        <w:spacing w:after="0" w:line="240" w:lineRule="auto"/>
        <w:ind w:left="0" w:firstLine="900"/>
        <w:rPr>
          <w:rFonts w:ascii="Times New Roman" w:hAnsi="Times New Roman" w:cs="Times New Roman"/>
          <w:color w:val="000000"/>
          <w:sz w:val="28"/>
          <w:szCs w:val="28"/>
        </w:rPr>
      </w:pPr>
      <w:r w:rsidRPr="009F4F2F">
        <w:rPr>
          <w:rFonts w:ascii="Times New Roman" w:hAnsi="Times New Roman" w:cs="Times New Roman"/>
          <w:color w:val="000000"/>
          <w:sz w:val="28"/>
          <w:szCs w:val="28"/>
        </w:rPr>
        <w:t>оценивать приближённо результаты арифметических действий;</w:t>
      </w:r>
    </w:p>
    <w:p w:rsidR="002017B1" w:rsidRPr="009F4F2F" w:rsidRDefault="002017B1" w:rsidP="00F6334D">
      <w:pPr>
        <w:spacing w:line="240" w:lineRule="auto"/>
        <w:ind w:left="284"/>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вычислять значение числового выражения в 3-4 действия рациональным способом (с помощью свойств арифметических действий, знания разрядного состава чисел, признаков делимости).</w:t>
      </w:r>
    </w:p>
    <w:p w:rsidR="002017B1" w:rsidRPr="009F4F2F" w:rsidRDefault="002017B1" w:rsidP="00F6334D">
      <w:pPr>
        <w:spacing w:line="240" w:lineRule="auto"/>
        <w:rPr>
          <w:rFonts w:ascii="Times New Roman" w:hAnsi="Times New Roman" w:cs="Times New Roman"/>
          <w:color w:val="000000"/>
          <w:sz w:val="28"/>
          <w:szCs w:val="28"/>
        </w:rPr>
      </w:pPr>
      <w:r w:rsidRPr="009F4F2F">
        <w:rPr>
          <w:rFonts w:ascii="Times New Roman" w:hAnsi="Times New Roman" w:cs="Times New Roman"/>
          <w:color w:val="000000"/>
          <w:sz w:val="28"/>
          <w:szCs w:val="28"/>
        </w:rPr>
        <w:t>•        различать окружность и круг.</w:t>
      </w: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6E4B9D">
      <w:pPr>
        <w:pStyle w:val="12"/>
        <w:jc w:val="center"/>
        <w:rPr>
          <w:rFonts w:ascii="Times New Roman" w:hAnsi="Times New Roman"/>
          <w:b/>
          <w:sz w:val="28"/>
          <w:szCs w:val="28"/>
        </w:rPr>
      </w:pPr>
      <w:r>
        <w:rPr>
          <w:rFonts w:ascii="Times New Roman" w:hAnsi="Times New Roman"/>
          <w:b/>
          <w:sz w:val="28"/>
          <w:szCs w:val="28"/>
        </w:rPr>
        <w:lastRenderedPageBreak/>
        <w:t>Содержание учебного предмета.</w:t>
      </w:r>
    </w:p>
    <w:p w:rsidR="006E4B9D" w:rsidRPr="009F4F2F" w:rsidRDefault="006E4B9D" w:rsidP="006E4B9D">
      <w:pPr>
        <w:tabs>
          <w:tab w:val="left" w:pos="5220"/>
        </w:tabs>
        <w:spacing w:line="240" w:lineRule="auto"/>
        <w:ind w:firstLine="360"/>
        <w:jc w:val="both"/>
        <w:rPr>
          <w:rFonts w:ascii="Times New Roman" w:hAnsi="Times New Roman" w:cs="Times New Roman"/>
          <w:b/>
          <w:sz w:val="28"/>
          <w:szCs w:val="28"/>
        </w:rPr>
      </w:pPr>
      <w:r>
        <w:rPr>
          <w:rFonts w:ascii="Times New Roman" w:hAnsi="Times New Roman" w:cs="Times New Roman"/>
          <w:b/>
          <w:sz w:val="28"/>
          <w:szCs w:val="28"/>
        </w:rPr>
        <w:t>3 КЛАСС (136</w:t>
      </w:r>
      <w:r w:rsidRPr="009F4F2F">
        <w:rPr>
          <w:rFonts w:ascii="Times New Roman" w:hAnsi="Times New Roman" w:cs="Times New Roman"/>
          <w:b/>
          <w:sz w:val="28"/>
          <w:szCs w:val="28"/>
        </w:rPr>
        <w:t>ч)</w:t>
      </w:r>
    </w:p>
    <w:p w:rsidR="006E4B9D" w:rsidRPr="009F4F2F" w:rsidRDefault="006E4B9D" w:rsidP="006E4B9D">
      <w:pPr>
        <w:tabs>
          <w:tab w:val="left" w:pos="5220"/>
        </w:tabs>
        <w:spacing w:line="240" w:lineRule="auto"/>
        <w:ind w:firstLine="360"/>
        <w:jc w:val="both"/>
        <w:rPr>
          <w:rStyle w:val="2TimesNewRoman105pt"/>
          <w:rFonts w:eastAsia="Century Schoolbook"/>
          <w:b/>
          <w:sz w:val="28"/>
          <w:szCs w:val="28"/>
        </w:rPr>
      </w:pPr>
      <w:r w:rsidRPr="009F4F2F">
        <w:rPr>
          <w:rFonts w:ascii="Times New Roman" w:hAnsi="Times New Roman" w:cs="Times New Roman"/>
          <w:b/>
          <w:sz w:val="28"/>
          <w:szCs w:val="28"/>
        </w:rPr>
        <w:t>Числа и величины</w:t>
      </w:r>
      <w:r>
        <w:rPr>
          <w:rStyle w:val="2TimesNewRoman105pt"/>
          <w:rFonts w:eastAsia="Century Schoolbook"/>
          <w:b/>
          <w:sz w:val="28"/>
          <w:szCs w:val="28"/>
        </w:rPr>
        <w:t xml:space="preserve"> (1</w:t>
      </w:r>
      <w:r w:rsidRPr="009F4F2F">
        <w:rPr>
          <w:rStyle w:val="2TimesNewRoman105pt"/>
          <w:rFonts w:eastAsia="Century Schoolbook"/>
          <w:b/>
          <w:sz w:val="28"/>
          <w:szCs w:val="28"/>
        </w:rPr>
        <w:t>5 ч)</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 xml:space="preserve">Названия, запись, последовательность чисел до 10000. </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 xml:space="preserve">Сравнение чисел. </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Разряды (единицы, десятки, сотни), раз</w:t>
      </w:r>
      <w:r w:rsidRPr="009F4F2F">
        <w:rPr>
          <w:rFonts w:ascii="Times New Roman" w:hAnsi="Times New Roman" w:cs="Times New Roman"/>
          <w:sz w:val="28"/>
          <w:szCs w:val="28"/>
        </w:rPr>
        <w:softHyphen/>
        <w:t xml:space="preserve">рядный состав трёхзначных чисел. </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 xml:space="preserve">Представление чисел в виде суммы разрядных слагаемых. Масса, единицы массы (тонна, грамм). </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Метрические со</w:t>
      </w:r>
      <w:r w:rsidRPr="009F4F2F">
        <w:rPr>
          <w:rFonts w:ascii="Times New Roman" w:hAnsi="Times New Roman" w:cs="Times New Roman"/>
          <w:sz w:val="28"/>
          <w:szCs w:val="28"/>
        </w:rPr>
        <w:softHyphen/>
        <w:t xml:space="preserve">отношения между изученными единицами массы. </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Время, единицы времени (секунда, сутки, неделя, ме</w:t>
      </w:r>
      <w:r w:rsidRPr="009F4F2F">
        <w:rPr>
          <w:rFonts w:ascii="Times New Roman" w:hAnsi="Times New Roman" w:cs="Times New Roman"/>
          <w:sz w:val="28"/>
          <w:szCs w:val="28"/>
        </w:rPr>
        <w:softHyphen/>
        <w:t xml:space="preserve">сяц, год). Метрические соотношения между изученными единицами времени. Скорость, единицы скорости (км/ч, км/мин, км/с, м/мин, м/с). </w:t>
      </w:r>
    </w:p>
    <w:p w:rsidR="006E4B9D" w:rsidRPr="009F4F2F" w:rsidRDefault="006E4B9D" w:rsidP="006E4B9D">
      <w:pPr>
        <w:tabs>
          <w:tab w:val="left" w:pos="5220"/>
        </w:tabs>
        <w:spacing w:line="240" w:lineRule="auto"/>
        <w:ind w:firstLine="360"/>
        <w:jc w:val="both"/>
        <w:rPr>
          <w:rStyle w:val="2TimesNewRoman105pt"/>
          <w:rFonts w:eastAsia="Century Schoolbook"/>
          <w:b/>
          <w:sz w:val="28"/>
          <w:szCs w:val="28"/>
        </w:rPr>
      </w:pPr>
      <w:r w:rsidRPr="009F4F2F">
        <w:rPr>
          <w:rFonts w:ascii="Times New Roman" w:hAnsi="Times New Roman" w:cs="Times New Roman"/>
          <w:b/>
          <w:sz w:val="28"/>
          <w:szCs w:val="28"/>
        </w:rPr>
        <w:t>Арифметические действия (</w:t>
      </w:r>
      <w:r>
        <w:rPr>
          <w:rFonts w:ascii="Times New Roman" w:hAnsi="Times New Roman" w:cs="Times New Roman"/>
          <w:b/>
          <w:sz w:val="28"/>
          <w:szCs w:val="28"/>
        </w:rPr>
        <w:t>50</w:t>
      </w:r>
      <w:r w:rsidRPr="009F4F2F">
        <w:rPr>
          <w:rStyle w:val="2TimesNewRoman105pt"/>
          <w:rFonts w:eastAsia="Century Schoolbook"/>
          <w:b/>
          <w:sz w:val="28"/>
          <w:szCs w:val="28"/>
        </w:rPr>
        <w:t xml:space="preserve"> ч) </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Распределительный закон. Сложение и вычитание с пе</w:t>
      </w:r>
      <w:r w:rsidRPr="009F4F2F">
        <w:rPr>
          <w:rFonts w:ascii="Times New Roman" w:hAnsi="Times New Roman" w:cs="Times New Roman"/>
          <w:sz w:val="28"/>
          <w:szCs w:val="28"/>
        </w:rPr>
        <w:softHyphen/>
        <w:t xml:space="preserve">реходом через разряд в пределах 10000. </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Письменное умножение на однозначное число в преде</w:t>
      </w:r>
      <w:r w:rsidRPr="009F4F2F">
        <w:rPr>
          <w:rFonts w:ascii="Times New Roman" w:hAnsi="Times New Roman" w:cs="Times New Roman"/>
          <w:sz w:val="28"/>
          <w:szCs w:val="28"/>
        </w:rPr>
        <w:softHyphen/>
        <w:t>лах 10000. Деление с остатком. Письменное деление на од</w:t>
      </w:r>
      <w:r w:rsidRPr="009F4F2F">
        <w:rPr>
          <w:rFonts w:ascii="Times New Roman" w:hAnsi="Times New Roman" w:cs="Times New Roman"/>
          <w:sz w:val="28"/>
          <w:szCs w:val="28"/>
        </w:rPr>
        <w:softHyphen/>
        <w:t xml:space="preserve">нозначное число в пределах 1000. </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 xml:space="preserve">Нахождение неизвестного компонента арифметических действий. </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 xml:space="preserve">Рациональные приёмы вычислений (вычитание числа из суммы и суммы из числа, умножение и деление суммы на число). </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Приёмы контроля и самопроверки результата вычисле</w:t>
      </w:r>
      <w:r w:rsidRPr="009F4F2F">
        <w:rPr>
          <w:rFonts w:ascii="Times New Roman" w:hAnsi="Times New Roman" w:cs="Times New Roman"/>
          <w:sz w:val="28"/>
          <w:szCs w:val="28"/>
        </w:rPr>
        <w:softHyphen/>
        <w:t>ний (определение последней цифры результата сложения, вычитания, умножения; определение первой цифры резуль</w:t>
      </w:r>
      <w:r w:rsidRPr="009F4F2F">
        <w:rPr>
          <w:rFonts w:ascii="Times New Roman" w:hAnsi="Times New Roman" w:cs="Times New Roman"/>
          <w:sz w:val="28"/>
          <w:szCs w:val="28"/>
        </w:rPr>
        <w:softHyphen/>
        <w:t xml:space="preserve">тата деления и числа цифр в ответе). </w:t>
      </w:r>
    </w:p>
    <w:p w:rsidR="006E4B9D" w:rsidRPr="009F4F2F" w:rsidRDefault="006E4B9D" w:rsidP="006E4B9D">
      <w:pPr>
        <w:tabs>
          <w:tab w:val="left" w:pos="5220"/>
        </w:tabs>
        <w:spacing w:line="240" w:lineRule="auto"/>
        <w:ind w:firstLine="360"/>
        <w:jc w:val="both"/>
        <w:rPr>
          <w:rStyle w:val="2TimesNewRoman105pt"/>
          <w:rFonts w:eastAsia="Century Schoolbook"/>
          <w:b/>
          <w:sz w:val="28"/>
          <w:szCs w:val="28"/>
        </w:rPr>
      </w:pPr>
      <w:r w:rsidRPr="009F4F2F">
        <w:rPr>
          <w:rFonts w:ascii="Times New Roman" w:hAnsi="Times New Roman" w:cs="Times New Roman"/>
          <w:b/>
          <w:sz w:val="28"/>
          <w:szCs w:val="28"/>
        </w:rPr>
        <w:t>Текстовые задачи</w:t>
      </w:r>
      <w:r>
        <w:rPr>
          <w:rStyle w:val="2TimesNewRoman105pt"/>
          <w:rFonts w:eastAsia="Century Schoolbook"/>
          <w:b/>
          <w:sz w:val="28"/>
          <w:szCs w:val="28"/>
        </w:rPr>
        <w:t xml:space="preserve"> (46</w:t>
      </w:r>
      <w:r w:rsidRPr="009F4F2F">
        <w:rPr>
          <w:rStyle w:val="2TimesNewRoman105pt"/>
          <w:rFonts w:eastAsia="Century Schoolbook"/>
          <w:b/>
          <w:sz w:val="28"/>
          <w:szCs w:val="28"/>
        </w:rPr>
        <w:t xml:space="preserve">ч) </w:t>
      </w:r>
    </w:p>
    <w:p w:rsidR="006E4B9D"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Моделирование условия текстовой задачи. Решение за</w:t>
      </w:r>
      <w:r w:rsidRPr="009F4F2F">
        <w:rPr>
          <w:rFonts w:ascii="Times New Roman" w:hAnsi="Times New Roman" w:cs="Times New Roman"/>
          <w:sz w:val="28"/>
          <w:szCs w:val="28"/>
        </w:rPr>
        <w:softHyphen/>
        <w:t>дач разными способами. Решение текстовых задач: кратное сравнение; определе</w:t>
      </w:r>
      <w:r w:rsidRPr="009F4F2F">
        <w:rPr>
          <w:rFonts w:ascii="Times New Roman" w:hAnsi="Times New Roman" w:cs="Times New Roman"/>
          <w:sz w:val="28"/>
          <w:szCs w:val="28"/>
        </w:rPr>
        <w:softHyphen/>
        <w:t>ние длины пути, времени и скорости движения; определе</w:t>
      </w:r>
      <w:r w:rsidRPr="009F4F2F">
        <w:rPr>
          <w:rFonts w:ascii="Times New Roman" w:hAnsi="Times New Roman" w:cs="Times New Roman"/>
          <w:sz w:val="28"/>
          <w:szCs w:val="28"/>
        </w:rPr>
        <w:softHyphen/>
        <w:t>ние цены и стоимости; определение доли числа и числа по доле; определение начала, конца и продолжительности со</w:t>
      </w:r>
      <w:r w:rsidRPr="009F4F2F">
        <w:rPr>
          <w:rFonts w:ascii="Times New Roman" w:hAnsi="Times New Roman" w:cs="Times New Roman"/>
          <w:sz w:val="28"/>
          <w:szCs w:val="28"/>
        </w:rPr>
        <w:softHyphen/>
        <w:t xml:space="preserve">бытия. </w:t>
      </w:r>
    </w:p>
    <w:p w:rsidR="006E4B9D" w:rsidRPr="009F4F2F" w:rsidRDefault="006E4B9D" w:rsidP="006E4B9D">
      <w:pPr>
        <w:tabs>
          <w:tab w:val="left" w:pos="5220"/>
        </w:tabs>
        <w:spacing w:line="240" w:lineRule="auto"/>
        <w:ind w:firstLine="360"/>
        <w:jc w:val="both"/>
        <w:rPr>
          <w:rStyle w:val="2TimesNewRoman105pt"/>
          <w:rFonts w:eastAsia="Century Schoolbook"/>
          <w:b/>
          <w:sz w:val="28"/>
          <w:szCs w:val="28"/>
        </w:rPr>
      </w:pPr>
      <w:r w:rsidRPr="009F4F2F">
        <w:rPr>
          <w:rFonts w:ascii="Times New Roman" w:hAnsi="Times New Roman" w:cs="Times New Roman"/>
          <w:b/>
          <w:sz w:val="28"/>
          <w:szCs w:val="28"/>
        </w:rPr>
        <w:t>Геометрические фигуры и величины</w:t>
      </w:r>
      <w:r>
        <w:rPr>
          <w:rStyle w:val="2TimesNewRoman105pt"/>
          <w:rFonts w:eastAsia="Century Schoolbook"/>
          <w:b/>
          <w:sz w:val="28"/>
          <w:szCs w:val="28"/>
        </w:rPr>
        <w:t xml:space="preserve"> (15</w:t>
      </w:r>
      <w:r w:rsidRPr="009F4F2F">
        <w:rPr>
          <w:rStyle w:val="2TimesNewRoman105pt"/>
          <w:rFonts w:eastAsia="Century Schoolbook"/>
          <w:b/>
          <w:sz w:val="28"/>
          <w:szCs w:val="28"/>
        </w:rPr>
        <w:t xml:space="preserve">ч) </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t>Круг и окружность (радиус, диаметр). Построение ок</w:t>
      </w:r>
      <w:r w:rsidRPr="009F4F2F">
        <w:rPr>
          <w:rFonts w:ascii="Times New Roman" w:hAnsi="Times New Roman" w:cs="Times New Roman"/>
          <w:sz w:val="28"/>
          <w:szCs w:val="28"/>
        </w:rPr>
        <w:softHyphen/>
        <w:t xml:space="preserve">ружности с помощью циркуля. </w:t>
      </w:r>
    </w:p>
    <w:p w:rsidR="006E4B9D" w:rsidRPr="009F4F2F" w:rsidRDefault="006E4B9D" w:rsidP="006E4B9D">
      <w:pPr>
        <w:tabs>
          <w:tab w:val="left" w:pos="5220"/>
        </w:tabs>
        <w:spacing w:line="240" w:lineRule="auto"/>
        <w:ind w:firstLine="360"/>
        <w:jc w:val="both"/>
        <w:rPr>
          <w:rFonts w:ascii="Times New Roman" w:hAnsi="Times New Roman" w:cs="Times New Roman"/>
          <w:sz w:val="28"/>
          <w:szCs w:val="28"/>
        </w:rPr>
      </w:pPr>
      <w:r w:rsidRPr="009F4F2F">
        <w:rPr>
          <w:rFonts w:ascii="Times New Roman" w:hAnsi="Times New Roman" w:cs="Times New Roman"/>
          <w:sz w:val="28"/>
          <w:szCs w:val="28"/>
        </w:rPr>
        <w:lastRenderedPageBreak/>
        <w:t>Единицы длины (дециметр). Метрические соотношения между изученными единицами длины.</w:t>
      </w:r>
    </w:p>
    <w:p w:rsidR="006E4B9D" w:rsidRPr="009F4F2F" w:rsidRDefault="006E4B9D" w:rsidP="006E4B9D">
      <w:pPr>
        <w:pStyle w:val="22"/>
        <w:keepNext/>
        <w:keepLines/>
        <w:shd w:val="clear" w:color="auto" w:fill="auto"/>
        <w:spacing w:after="0" w:line="240" w:lineRule="auto"/>
        <w:ind w:left="20" w:firstLine="831"/>
        <w:rPr>
          <w:rStyle w:val="2TimesNewRoman105pt"/>
          <w:rFonts w:eastAsia="Century Schoolbook"/>
          <w:b/>
          <w:sz w:val="28"/>
          <w:szCs w:val="28"/>
        </w:rPr>
      </w:pPr>
      <w:r w:rsidRPr="009F4F2F">
        <w:rPr>
          <w:rFonts w:ascii="Times New Roman" w:hAnsi="Times New Roman" w:cs="Times New Roman"/>
          <w:b/>
          <w:sz w:val="28"/>
          <w:szCs w:val="28"/>
        </w:rPr>
        <w:t>Работа с данными</w:t>
      </w:r>
      <w:r>
        <w:rPr>
          <w:rStyle w:val="2TimesNewRoman105pt"/>
          <w:rFonts w:eastAsia="Century Schoolbook"/>
          <w:b/>
          <w:sz w:val="28"/>
          <w:szCs w:val="28"/>
        </w:rPr>
        <w:t xml:space="preserve"> (10</w:t>
      </w:r>
      <w:r w:rsidRPr="009F4F2F">
        <w:rPr>
          <w:rStyle w:val="2TimesNewRoman105pt"/>
          <w:rFonts w:eastAsia="Century Schoolbook"/>
          <w:b/>
          <w:sz w:val="28"/>
          <w:szCs w:val="28"/>
        </w:rPr>
        <w:t xml:space="preserve"> ч)</w:t>
      </w:r>
    </w:p>
    <w:p w:rsidR="006E4B9D" w:rsidRPr="009F4F2F" w:rsidRDefault="006E4B9D" w:rsidP="006E4B9D">
      <w:pPr>
        <w:pStyle w:val="13"/>
        <w:keepNext/>
        <w:shd w:val="clear" w:color="auto" w:fill="auto"/>
        <w:spacing w:before="0" w:after="0" w:line="240" w:lineRule="auto"/>
        <w:ind w:left="20" w:right="20" w:firstLine="831"/>
        <w:rPr>
          <w:rFonts w:ascii="Times New Roman" w:hAnsi="Times New Roman" w:cs="Times New Roman"/>
          <w:sz w:val="28"/>
          <w:szCs w:val="28"/>
        </w:rPr>
      </w:pPr>
      <w:r w:rsidRPr="009F4F2F">
        <w:rPr>
          <w:rFonts w:ascii="Times New Roman" w:hAnsi="Times New Roman" w:cs="Times New Roman"/>
          <w:sz w:val="28"/>
          <w:szCs w:val="28"/>
        </w:rPr>
        <w:t>Чтение, заполнение таблиц, интерпретация данных таб</w:t>
      </w:r>
      <w:r w:rsidRPr="009F4F2F">
        <w:rPr>
          <w:rFonts w:ascii="Times New Roman" w:hAnsi="Times New Roman" w:cs="Times New Roman"/>
          <w:sz w:val="28"/>
          <w:szCs w:val="28"/>
        </w:rPr>
        <w:softHyphen/>
        <w:t>лицы. Работа с таблицами (планирование маршрута). Зна</w:t>
      </w:r>
      <w:r w:rsidRPr="009F4F2F">
        <w:rPr>
          <w:rFonts w:ascii="Times New Roman" w:hAnsi="Times New Roman" w:cs="Times New Roman"/>
          <w:sz w:val="28"/>
          <w:szCs w:val="28"/>
        </w:rPr>
        <w:softHyphen/>
        <w:t>комство с диаграммами (столбчатая диаграмма, круговая диаграмма).</w:t>
      </w: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6E4B9D" w:rsidRDefault="006E4B9D" w:rsidP="00757520">
      <w:pPr>
        <w:tabs>
          <w:tab w:val="left" w:pos="284"/>
        </w:tabs>
        <w:spacing w:line="240" w:lineRule="auto"/>
        <w:jc w:val="center"/>
        <w:rPr>
          <w:rFonts w:ascii="Times New Roman" w:hAnsi="Times New Roman" w:cs="Times New Roman"/>
          <w:b/>
          <w:sz w:val="28"/>
          <w:szCs w:val="28"/>
          <w:u w:val="single"/>
        </w:rPr>
      </w:pPr>
    </w:p>
    <w:p w:rsidR="00757520" w:rsidRPr="00757520" w:rsidRDefault="00757520" w:rsidP="00757520">
      <w:pPr>
        <w:tabs>
          <w:tab w:val="left" w:pos="284"/>
        </w:tabs>
        <w:spacing w:line="240" w:lineRule="auto"/>
        <w:jc w:val="center"/>
        <w:rPr>
          <w:rFonts w:ascii="Times New Roman" w:hAnsi="Times New Roman" w:cs="Times New Roman"/>
          <w:b/>
          <w:sz w:val="28"/>
          <w:szCs w:val="28"/>
          <w:u w:val="single"/>
        </w:rPr>
      </w:pPr>
      <w:r w:rsidRPr="00757520">
        <w:rPr>
          <w:rFonts w:ascii="Times New Roman" w:hAnsi="Times New Roman" w:cs="Times New Roman"/>
          <w:b/>
          <w:sz w:val="28"/>
          <w:szCs w:val="28"/>
          <w:u w:val="single"/>
        </w:rPr>
        <w:lastRenderedPageBreak/>
        <w:t>Планируемые результаты освоения учебного предмета</w:t>
      </w:r>
    </w:p>
    <w:p w:rsidR="00757520" w:rsidRPr="00757520" w:rsidRDefault="00757520" w:rsidP="00757520">
      <w:pPr>
        <w:spacing w:line="240" w:lineRule="auto"/>
        <w:ind w:firstLine="708"/>
        <w:jc w:val="center"/>
        <w:rPr>
          <w:rFonts w:ascii="Times New Roman" w:hAnsi="Times New Roman" w:cs="Times New Roman"/>
          <w:b/>
          <w:sz w:val="28"/>
          <w:szCs w:val="28"/>
          <w:u w:val="single"/>
        </w:rPr>
      </w:pPr>
      <w:r w:rsidRPr="00757520">
        <w:rPr>
          <w:rFonts w:ascii="Times New Roman" w:hAnsi="Times New Roman" w:cs="Times New Roman"/>
          <w:b/>
          <w:sz w:val="28"/>
          <w:szCs w:val="28"/>
          <w:u w:val="single"/>
        </w:rPr>
        <w:t>4 класс</w:t>
      </w:r>
    </w:p>
    <w:p w:rsidR="002017B1" w:rsidRPr="009F4F2F" w:rsidRDefault="002017B1" w:rsidP="00F6334D">
      <w:pPr>
        <w:shd w:val="clear" w:color="auto" w:fill="FFFFFF"/>
        <w:spacing w:line="240" w:lineRule="auto"/>
        <w:jc w:val="both"/>
        <w:rPr>
          <w:rFonts w:ascii="Times New Roman" w:hAnsi="Times New Roman" w:cs="Times New Roman"/>
          <w:b/>
          <w:i/>
          <w:color w:val="000000"/>
          <w:sz w:val="28"/>
          <w:szCs w:val="28"/>
        </w:rPr>
      </w:pPr>
      <w:r w:rsidRPr="009F4F2F">
        <w:rPr>
          <w:rFonts w:ascii="Times New Roman" w:hAnsi="Times New Roman" w:cs="Times New Roman"/>
          <w:b/>
          <w:i/>
          <w:color w:val="000000"/>
          <w:sz w:val="28"/>
          <w:szCs w:val="28"/>
        </w:rPr>
        <w:t>Личностные:</w:t>
      </w:r>
    </w:p>
    <w:p w:rsidR="002017B1" w:rsidRPr="00757520" w:rsidRDefault="002017B1" w:rsidP="00F6334D">
      <w:pPr>
        <w:shd w:val="clear" w:color="auto" w:fill="FFFFFF"/>
        <w:spacing w:line="240" w:lineRule="auto"/>
        <w:jc w:val="both"/>
        <w:rPr>
          <w:rFonts w:ascii="Times New Roman" w:hAnsi="Times New Roman" w:cs="Times New Roman"/>
          <w:iCs/>
          <w:color w:val="000000"/>
          <w:sz w:val="28"/>
          <w:szCs w:val="28"/>
        </w:rPr>
      </w:pPr>
      <w:r w:rsidRPr="00757520">
        <w:rPr>
          <w:rFonts w:ascii="Times New Roman" w:hAnsi="Times New Roman" w:cs="Times New Roman"/>
          <w:iCs/>
          <w:color w:val="000000"/>
          <w:sz w:val="28"/>
          <w:szCs w:val="28"/>
        </w:rPr>
        <w:t>У обучающихся будут сформированы:</w:t>
      </w:r>
    </w:p>
    <w:p w:rsidR="002017B1" w:rsidRPr="009F4F2F" w:rsidRDefault="002017B1" w:rsidP="00F6334D">
      <w:pPr>
        <w:numPr>
          <w:ilvl w:val="0"/>
          <w:numId w:val="50"/>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положительное отношение и интерес к изучению математики;</w:t>
      </w:r>
    </w:p>
    <w:p w:rsidR="002017B1" w:rsidRPr="009F4F2F" w:rsidRDefault="002017B1" w:rsidP="00F6334D">
      <w:pPr>
        <w:numPr>
          <w:ilvl w:val="0"/>
          <w:numId w:val="50"/>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ориентация на понимание причин личной успешности/не успешности в освоении материала;</w:t>
      </w:r>
    </w:p>
    <w:p w:rsidR="002017B1" w:rsidRPr="009F4F2F" w:rsidRDefault="002017B1" w:rsidP="00F6334D">
      <w:pPr>
        <w:numPr>
          <w:ilvl w:val="0"/>
          <w:numId w:val="50"/>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 xml:space="preserve">умение признавать собственные ошибки; </w:t>
      </w:r>
    </w:p>
    <w:p w:rsidR="002017B1" w:rsidRPr="009F4F2F" w:rsidRDefault="002017B1" w:rsidP="00F6334D">
      <w:pPr>
        <w:shd w:val="clear" w:color="auto" w:fill="FFFFFF"/>
        <w:spacing w:line="240" w:lineRule="auto"/>
        <w:jc w:val="both"/>
        <w:rPr>
          <w:rFonts w:ascii="Times New Roman" w:hAnsi="Times New Roman" w:cs="Times New Roman"/>
          <w:b/>
          <w:i/>
          <w:iCs/>
          <w:color w:val="000000"/>
          <w:sz w:val="28"/>
          <w:szCs w:val="28"/>
        </w:rPr>
      </w:pPr>
      <w:r w:rsidRPr="009F4F2F">
        <w:rPr>
          <w:rFonts w:ascii="Times New Roman" w:hAnsi="Times New Roman" w:cs="Times New Roman"/>
          <w:b/>
          <w:i/>
          <w:iCs/>
          <w:color w:val="000000"/>
          <w:sz w:val="28"/>
          <w:szCs w:val="28"/>
        </w:rPr>
        <w:t>Могут быть сформированы:</w:t>
      </w:r>
    </w:p>
    <w:p w:rsidR="002017B1" w:rsidRPr="009F4F2F" w:rsidRDefault="002017B1" w:rsidP="00F6334D">
      <w:pPr>
        <w:numPr>
          <w:ilvl w:val="0"/>
          <w:numId w:val="50"/>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умение оценивать трудность предлагаемого задания;</w:t>
      </w:r>
    </w:p>
    <w:p w:rsidR="002017B1" w:rsidRPr="009F4F2F" w:rsidRDefault="002017B1" w:rsidP="00F6334D">
      <w:pPr>
        <w:numPr>
          <w:ilvl w:val="0"/>
          <w:numId w:val="50"/>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адекватная самооценка;</w:t>
      </w:r>
    </w:p>
    <w:p w:rsidR="002017B1" w:rsidRPr="009F4F2F" w:rsidRDefault="002017B1" w:rsidP="00F6334D">
      <w:pPr>
        <w:numPr>
          <w:ilvl w:val="0"/>
          <w:numId w:val="50"/>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чувство ответственности за выполнение своей части работы при работе в группе (в ходе проектной: деятельности);</w:t>
      </w:r>
    </w:p>
    <w:p w:rsidR="002017B1" w:rsidRPr="009F4F2F" w:rsidRDefault="002017B1" w:rsidP="00F6334D">
      <w:pPr>
        <w:numPr>
          <w:ilvl w:val="0"/>
          <w:numId w:val="50"/>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восприятие математики как части общечеловеческой культуры;</w:t>
      </w:r>
    </w:p>
    <w:p w:rsidR="002017B1" w:rsidRPr="009F4F2F" w:rsidRDefault="002017B1" w:rsidP="00F6334D">
      <w:pPr>
        <w:numPr>
          <w:ilvl w:val="0"/>
          <w:numId w:val="50"/>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устойчивая учебно-познавательная мотивация учения.</w:t>
      </w:r>
    </w:p>
    <w:p w:rsidR="002017B1" w:rsidRPr="009F4F2F" w:rsidRDefault="002017B1" w:rsidP="00F6334D">
      <w:pPr>
        <w:shd w:val="clear" w:color="auto" w:fill="FFFFFF"/>
        <w:spacing w:line="240" w:lineRule="auto"/>
        <w:jc w:val="both"/>
        <w:rPr>
          <w:rFonts w:ascii="Times New Roman" w:hAnsi="Times New Roman" w:cs="Times New Roman"/>
          <w:b/>
          <w:i/>
          <w:color w:val="000000"/>
          <w:sz w:val="28"/>
          <w:szCs w:val="28"/>
        </w:rPr>
      </w:pPr>
      <w:r w:rsidRPr="009F4F2F">
        <w:rPr>
          <w:rFonts w:ascii="Times New Roman" w:hAnsi="Times New Roman" w:cs="Times New Roman"/>
          <w:b/>
          <w:i/>
          <w:color w:val="000000"/>
          <w:sz w:val="28"/>
          <w:szCs w:val="28"/>
        </w:rPr>
        <w:t>Предметные:</w:t>
      </w:r>
    </w:p>
    <w:p w:rsidR="002017B1" w:rsidRPr="009F4F2F" w:rsidRDefault="002017B1" w:rsidP="00F6334D">
      <w:pPr>
        <w:shd w:val="clear" w:color="auto" w:fill="FFFFFF"/>
        <w:spacing w:line="240" w:lineRule="auto"/>
        <w:jc w:val="both"/>
        <w:rPr>
          <w:rFonts w:ascii="Times New Roman" w:hAnsi="Times New Roman" w:cs="Times New Roman"/>
          <w:b/>
          <w:i/>
          <w:iCs/>
          <w:color w:val="000000"/>
          <w:sz w:val="28"/>
          <w:szCs w:val="28"/>
        </w:rPr>
      </w:pPr>
      <w:r w:rsidRPr="009F4F2F">
        <w:rPr>
          <w:rFonts w:ascii="Times New Roman" w:hAnsi="Times New Roman" w:cs="Times New Roman"/>
          <w:b/>
          <w:i/>
          <w:iCs/>
          <w:color w:val="000000"/>
          <w:sz w:val="28"/>
          <w:szCs w:val="28"/>
        </w:rPr>
        <w:t>Обучающиеся научатся:</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читать, записывать и сравнивать числа в пределах 1 000 000;</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представлять многозначное число в виде суммы разрядных слагаемых;</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 xml:space="preserve">правильно и уместно использовать в речи названия изученных единиц длины (метр, сантиметр, миллиметр, километр), площади (квадратный сантиметр, квадратный метр, квадратный километр), вместимости (литр), массы, (грамм, килограмм, центнер, тонна), времени (секунда, минута, час, сутки, неделя, месяц, год, век); единицами длины, площади, массы, времени; </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сравнивать и упорядочивать изученные величины по их числовым значениям на основе знания метрических соотношений между ними; выражать величины в разных единицах измерения;</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выполнять арифметические действия с величинами;</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правильно употреблять в речи названия числовых выражений (сумма, разность, произведение, частное); названия компонентов сложения (слагаемые, сумма), вычитания (уменьшаемое, вычитаемое, разность), умножения (множители, произведение) и деления (делимое, делитель, частное);</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находить неизвестные компоненты арифметических действий;</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 xml:space="preserve">вычислять значение числового выражения, содержащего 3 – 4 действия на основе знания правил порядка выполнения действий; </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выполнять арифметические действия с числами 0 и 1;</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выполнять простые устные вычисления в пределах 1000;</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lastRenderedPageBreak/>
        <w:t>устно выполнять простые арифметические действия с многозначными числами;</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письменно выполнять сложение и вычитание многозначных чисел; умножение и деление многозначных чисел на однозначные и двузначные числа;</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проверять результаты арифметических действий разными способами;</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использовать изученные свойства арифметических действий при вычислении значений выражений;</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осуществлять анализ числового выражения, условия текстовой задачи и устанавливать зависимости между компонентами числового выражения, данными текстовой задачи;</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понимать зависимости между: скоростью, временем движением и длиной пройденного пути; стоимостью единицы товара, количеством купленных единиц товара и общей стоимостью покупки; производительностью, временем работы и общим объёмом выполненной работы; затратами на изготовление изделия, количеством изделий и расходом материалов;</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решать текстовые задачи в 2 – 3 действия: на увеличение/ уменьшение количества; нахождение суммы, остатка, слагаемого, уменьшаемого, вычитаемого; нахождение произведения, деления на части и по содержанию, на стоимость; движение одного объекта; разностное и кратное сравнение; на нахождение доли числа и числа по доле; на встречное движение и движение в противоположных направлениях; на производительность; на расход материалов;</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распознавать изображения геометрических фигур и называть их (точка, отрезок, ломаная, прямая, треугольник, четырёхугольник, многоугольник, прямоугольник, квадрат, куб, шар);</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различать плоские и пространственные геометрические фигуры;</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изображать геометрические фигуры на клетчатой бумаге;</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строить прямоугольник с заданными параметрами с помощью угольника;</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решать геометрические задачи на определение площади и периметра прямоугольника.</w:t>
      </w:r>
    </w:p>
    <w:p w:rsidR="002017B1" w:rsidRPr="009F4F2F" w:rsidRDefault="002017B1" w:rsidP="00F6334D">
      <w:pPr>
        <w:shd w:val="clear" w:color="auto" w:fill="FFFFFF"/>
        <w:spacing w:line="240" w:lineRule="auto"/>
        <w:jc w:val="both"/>
        <w:rPr>
          <w:rFonts w:ascii="Times New Roman" w:hAnsi="Times New Roman" w:cs="Times New Roman"/>
          <w:b/>
          <w:iCs/>
          <w:color w:val="000000"/>
          <w:sz w:val="28"/>
          <w:szCs w:val="28"/>
        </w:rPr>
      </w:pPr>
      <w:r w:rsidRPr="009F4F2F">
        <w:rPr>
          <w:rFonts w:ascii="Times New Roman" w:hAnsi="Times New Roman" w:cs="Times New Roman"/>
          <w:b/>
          <w:iCs/>
          <w:color w:val="000000"/>
          <w:sz w:val="28"/>
          <w:szCs w:val="28"/>
        </w:rPr>
        <w:t>Обучающиеся получат возможность научиться:</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выполнять умножение и деление на трёхзначное число;</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вычислять значения числовых выражений рациональными способами, используя свойства арифметических действий;</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прогнозировать результаты вычислений; оценивать результаты арифметических действий разными способами;</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 xml:space="preserve">решать текстовые задачи в 3 – 4 действия: на увеличение/ уменьшение количества; нахождение суммы, остатка, слагаемого, уменьшаемого, вычитаемого; произведения, деления на части и по содержанию; нахождение множителя, делимого, делителя; задачи на стоимость; </w:t>
      </w:r>
      <w:r w:rsidRPr="009F4F2F">
        <w:rPr>
          <w:rFonts w:ascii="Times New Roman" w:hAnsi="Times New Roman" w:cs="Times New Roman"/>
          <w:color w:val="000000"/>
          <w:sz w:val="28"/>
          <w:szCs w:val="28"/>
        </w:rPr>
        <w:lastRenderedPageBreak/>
        <w:t>движение одного объекта; задачи в 1 – 2 действия на движение в одном направлении; на совместную работу;</w:t>
      </w:r>
    </w:p>
    <w:p w:rsidR="002017B1" w:rsidRPr="009F4F2F" w:rsidRDefault="002017B1" w:rsidP="00F6334D">
      <w:pPr>
        <w:numPr>
          <w:ilvl w:val="0"/>
          <w:numId w:val="48"/>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видеть прямопропорциональную зависимость между величинами и использовать её при решении текстовых задач;</w:t>
      </w:r>
    </w:p>
    <w:p w:rsidR="002017B1" w:rsidRPr="009F4F2F" w:rsidRDefault="002017B1" w:rsidP="00F6334D">
      <w:pPr>
        <w:widowControl w:val="0"/>
        <w:numPr>
          <w:ilvl w:val="0"/>
          <w:numId w:val="48"/>
        </w:numPr>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решать задачи разными способами.</w:t>
      </w:r>
    </w:p>
    <w:p w:rsidR="002017B1" w:rsidRPr="009F4F2F" w:rsidRDefault="002017B1" w:rsidP="00F6334D">
      <w:pPr>
        <w:shd w:val="clear" w:color="auto" w:fill="FFFFFF"/>
        <w:spacing w:line="240" w:lineRule="auto"/>
        <w:jc w:val="both"/>
        <w:rPr>
          <w:rFonts w:ascii="Times New Roman" w:hAnsi="Times New Roman" w:cs="Times New Roman"/>
          <w:b/>
          <w:color w:val="000000"/>
          <w:sz w:val="28"/>
          <w:szCs w:val="28"/>
        </w:rPr>
      </w:pPr>
      <w:r w:rsidRPr="009F4F2F">
        <w:rPr>
          <w:rFonts w:ascii="Times New Roman" w:hAnsi="Times New Roman" w:cs="Times New Roman"/>
          <w:b/>
          <w:i/>
          <w:color w:val="000000"/>
          <w:sz w:val="28"/>
          <w:szCs w:val="28"/>
        </w:rPr>
        <w:t>Метапредметные</w:t>
      </w:r>
      <w:r w:rsidRPr="009F4F2F">
        <w:rPr>
          <w:rFonts w:ascii="Times New Roman" w:hAnsi="Times New Roman" w:cs="Times New Roman"/>
          <w:b/>
          <w:color w:val="000000"/>
          <w:sz w:val="28"/>
          <w:szCs w:val="28"/>
        </w:rPr>
        <w:t>:</w:t>
      </w:r>
    </w:p>
    <w:p w:rsidR="002017B1" w:rsidRPr="009F4F2F" w:rsidRDefault="002017B1" w:rsidP="00F6334D">
      <w:pPr>
        <w:shd w:val="clear" w:color="auto" w:fill="FFFFFF"/>
        <w:spacing w:line="240" w:lineRule="auto"/>
        <w:jc w:val="both"/>
        <w:rPr>
          <w:rFonts w:ascii="Times New Roman" w:hAnsi="Times New Roman" w:cs="Times New Roman"/>
          <w:b/>
          <w:bCs/>
          <w:i/>
          <w:color w:val="000000"/>
          <w:sz w:val="28"/>
          <w:szCs w:val="28"/>
        </w:rPr>
      </w:pPr>
      <w:r w:rsidRPr="009F4F2F">
        <w:rPr>
          <w:rFonts w:ascii="Times New Roman" w:hAnsi="Times New Roman" w:cs="Times New Roman"/>
          <w:b/>
          <w:bCs/>
          <w:i/>
          <w:color w:val="000000"/>
          <w:sz w:val="28"/>
          <w:szCs w:val="28"/>
        </w:rPr>
        <w:t xml:space="preserve">Регулятивные. </w:t>
      </w:r>
    </w:p>
    <w:p w:rsidR="002017B1" w:rsidRPr="009F4F2F" w:rsidRDefault="002017B1" w:rsidP="00F6334D">
      <w:pPr>
        <w:shd w:val="clear" w:color="auto" w:fill="FFFFFF"/>
        <w:spacing w:line="240" w:lineRule="auto"/>
        <w:jc w:val="both"/>
        <w:rPr>
          <w:rFonts w:ascii="Times New Roman" w:hAnsi="Times New Roman" w:cs="Times New Roman"/>
          <w:b/>
          <w:iCs/>
          <w:color w:val="000000"/>
          <w:sz w:val="28"/>
          <w:szCs w:val="28"/>
        </w:rPr>
      </w:pPr>
      <w:r w:rsidRPr="009F4F2F">
        <w:rPr>
          <w:rFonts w:ascii="Times New Roman" w:hAnsi="Times New Roman" w:cs="Times New Roman"/>
          <w:b/>
          <w:iCs/>
          <w:color w:val="000000"/>
          <w:sz w:val="28"/>
          <w:szCs w:val="28"/>
        </w:rPr>
        <w:t>Обучающиеся научатся:</w:t>
      </w:r>
    </w:p>
    <w:p w:rsidR="002017B1" w:rsidRPr="009F4F2F" w:rsidRDefault="002017B1" w:rsidP="00F6334D">
      <w:pPr>
        <w:numPr>
          <w:ilvl w:val="0"/>
          <w:numId w:val="46"/>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удерживать цель учебной и внеучебной деятельности;</w:t>
      </w:r>
    </w:p>
    <w:p w:rsidR="002017B1" w:rsidRPr="009F4F2F" w:rsidRDefault="002017B1" w:rsidP="00F6334D">
      <w:pPr>
        <w:numPr>
          <w:ilvl w:val="0"/>
          <w:numId w:val="46"/>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учитывать ориентиры, данные учителем, при освоении нового учебного материала; .</w:t>
      </w:r>
    </w:p>
    <w:p w:rsidR="002017B1" w:rsidRPr="009F4F2F" w:rsidRDefault="002017B1" w:rsidP="00F6334D">
      <w:pPr>
        <w:numPr>
          <w:ilvl w:val="0"/>
          <w:numId w:val="46"/>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использовать изученные правила, способы действий, приёмы вычислений, свойства объектов при выполнении учебных заданий и в познавательной деятельности;</w:t>
      </w:r>
    </w:p>
    <w:p w:rsidR="002017B1" w:rsidRPr="009F4F2F" w:rsidRDefault="002017B1" w:rsidP="00F6334D">
      <w:pPr>
        <w:numPr>
          <w:ilvl w:val="0"/>
          <w:numId w:val="46"/>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самостоятельно планировать собственную вычислительную деятельность и действия, необходимые для решения задачи;</w:t>
      </w:r>
    </w:p>
    <w:p w:rsidR="002017B1" w:rsidRPr="009F4F2F" w:rsidRDefault="002017B1" w:rsidP="00F6334D">
      <w:pPr>
        <w:numPr>
          <w:ilvl w:val="0"/>
          <w:numId w:val="46"/>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осуществлять итоговый и пошаговый контроль результатов вычислений с опорой на знание алгоритмов вычислений и с помощью способов контроля результата (определение последней цифры ответа при сложении, вычитании, умножении, первой цифры ответа и количества цифр в ответе при делении);</w:t>
      </w:r>
    </w:p>
    <w:p w:rsidR="002017B1" w:rsidRPr="009F4F2F" w:rsidRDefault="002017B1" w:rsidP="00F6334D">
      <w:pPr>
        <w:numPr>
          <w:ilvl w:val="0"/>
          <w:numId w:val="46"/>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вносить необходимые коррективы в собственные действия по итогам самопроверки;</w:t>
      </w:r>
    </w:p>
    <w:p w:rsidR="002017B1" w:rsidRPr="009F4F2F" w:rsidRDefault="002017B1" w:rsidP="00F6334D">
      <w:pPr>
        <w:numPr>
          <w:ilvl w:val="0"/>
          <w:numId w:val="46"/>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сопоставлять результаты собственной деятельности с оценкой её товарищами, учителем;</w:t>
      </w:r>
    </w:p>
    <w:p w:rsidR="002017B1" w:rsidRPr="009F4F2F" w:rsidRDefault="002017B1" w:rsidP="00F6334D">
      <w:pPr>
        <w:numPr>
          <w:ilvl w:val="0"/>
          <w:numId w:val="46"/>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адекватно воспринимать аргументированную критику ошибок и учитывать её в работе над ошибками.</w:t>
      </w:r>
    </w:p>
    <w:p w:rsidR="002017B1" w:rsidRPr="009F4F2F" w:rsidRDefault="002017B1" w:rsidP="00F6334D">
      <w:pPr>
        <w:shd w:val="clear" w:color="auto" w:fill="FFFFFF"/>
        <w:spacing w:line="240" w:lineRule="auto"/>
        <w:jc w:val="both"/>
        <w:rPr>
          <w:rFonts w:ascii="Times New Roman" w:hAnsi="Times New Roman" w:cs="Times New Roman"/>
          <w:b/>
          <w:bCs/>
          <w:i/>
          <w:iCs/>
          <w:color w:val="000000"/>
          <w:sz w:val="28"/>
          <w:szCs w:val="28"/>
        </w:rPr>
      </w:pPr>
      <w:r w:rsidRPr="009F4F2F">
        <w:rPr>
          <w:rFonts w:ascii="Times New Roman" w:hAnsi="Times New Roman" w:cs="Times New Roman"/>
          <w:b/>
          <w:bCs/>
          <w:i/>
          <w:iCs/>
          <w:color w:val="000000"/>
          <w:sz w:val="28"/>
          <w:szCs w:val="28"/>
        </w:rPr>
        <w:t>Обучающиеся получат возможность научиться:</w:t>
      </w:r>
    </w:p>
    <w:p w:rsidR="002017B1" w:rsidRPr="009F4F2F" w:rsidRDefault="002017B1" w:rsidP="00F6334D">
      <w:pPr>
        <w:numPr>
          <w:ilvl w:val="0"/>
          <w:numId w:val="39"/>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планировать собственную познавательную деятельность с учётом поставленной цели (под руководством учителя);</w:t>
      </w:r>
    </w:p>
    <w:p w:rsidR="002017B1" w:rsidRPr="009F4F2F" w:rsidRDefault="002017B1" w:rsidP="00F6334D">
      <w:pPr>
        <w:numPr>
          <w:ilvl w:val="0"/>
          <w:numId w:val="39"/>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использовать универсальные способы контроля результата вычислений (прогнозирование результата, приёмы приближённых вычислений, оценка результата).</w:t>
      </w:r>
    </w:p>
    <w:p w:rsidR="002017B1" w:rsidRPr="009F4F2F" w:rsidRDefault="002017B1" w:rsidP="00F6334D">
      <w:pPr>
        <w:shd w:val="clear" w:color="auto" w:fill="FFFFFF"/>
        <w:spacing w:line="240" w:lineRule="auto"/>
        <w:jc w:val="both"/>
        <w:rPr>
          <w:rFonts w:ascii="Times New Roman" w:hAnsi="Times New Roman" w:cs="Times New Roman"/>
          <w:b/>
          <w:bCs/>
          <w:color w:val="000000"/>
          <w:sz w:val="28"/>
          <w:szCs w:val="28"/>
        </w:rPr>
      </w:pPr>
      <w:r w:rsidRPr="009F4F2F">
        <w:rPr>
          <w:rFonts w:ascii="Times New Roman" w:hAnsi="Times New Roman" w:cs="Times New Roman"/>
          <w:b/>
          <w:bCs/>
          <w:color w:val="000000"/>
          <w:sz w:val="28"/>
          <w:szCs w:val="28"/>
        </w:rPr>
        <w:t>Познавательные.</w:t>
      </w:r>
    </w:p>
    <w:p w:rsidR="002017B1" w:rsidRPr="009F4F2F" w:rsidRDefault="002017B1" w:rsidP="00F6334D">
      <w:pPr>
        <w:shd w:val="clear" w:color="auto" w:fill="FFFFFF"/>
        <w:spacing w:line="240" w:lineRule="auto"/>
        <w:jc w:val="both"/>
        <w:rPr>
          <w:rFonts w:ascii="Times New Roman" w:hAnsi="Times New Roman" w:cs="Times New Roman"/>
          <w:b/>
          <w:i/>
          <w:iCs/>
          <w:color w:val="000000"/>
          <w:sz w:val="28"/>
          <w:szCs w:val="28"/>
        </w:rPr>
      </w:pPr>
      <w:r w:rsidRPr="009F4F2F">
        <w:rPr>
          <w:rFonts w:ascii="Times New Roman" w:hAnsi="Times New Roman" w:cs="Times New Roman"/>
          <w:b/>
          <w:i/>
          <w:iCs/>
          <w:color w:val="000000"/>
          <w:sz w:val="28"/>
          <w:szCs w:val="28"/>
        </w:rPr>
        <w:t>Обучающиеся научатся:</w:t>
      </w:r>
    </w:p>
    <w:p w:rsidR="002017B1" w:rsidRPr="009F4F2F" w:rsidRDefault="002017B1" w:rsidP="00F6334D">
      <w:pPr>
        <w:numPr>
          <w:ilvl w:val="0"/>
          <w:numId w:val="26"/>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выделять существенное и несущественное в тексте задачи, составлять краткую запись условия задачи;</w:t>
      </w:r>
    </w:p>
    <w:p w:rsidR="002017B1" w:rsidRPr="009F4F2F" w:rsidRDefault="002017B1" w:rsidP="00F6334D">
      <w:pPr>
        <w:widowControl w:val="0"/>
        <w:numPr>
          <w:ilvl w:val="0"/>
          <w:numId w:val="26"/>
        </w:numPr>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моделировать условия текстовых задач освоенными способами;</w:t>
      </w:r>
    </w:p>
    <w:p w:rsidR="002017B1" w:rsidRPr="009F4F2F" w:rsidRDefault="002017B1" w:rsidP="00F6334D">
      <w:pPr>
        <w:numPr>
          <w:ilvl w:val="0"/>
          <w:numId w:val="26"/>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сопоставлять разные способы решения задач;</w:t>
      </w:r>
    </w:p>
    <w:p w:rsidR="002017B1" w:rsidRPr="009F4F2F" w:rsidRDefault="002017B1" w:rsidP="00F6334D">
      <w:pPr>
        <w:numPr>
          <w:ilvl w:val="0"/>
          <w:numId w:val="26"/>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использовать обобщённые способы решения текстовых задач;</w:t>
      </w:r>
    </w:p>
    <w:p w:rsidR="002017B1" w:rsidRPr="009F4F2F" w:rsidRDefault="002017B1" w:rsidP="00F6334D">
      <w:pPr>
        <w:numPr>
          <w:ilvl w:val="0"/>
          <w:numId w:val="26"/>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lastRenderedPageBreak/>
        <w:t>устанавливать закономерности и использовать их при выполнении заданий (продолжать ряд, заполнять пустые клетки в таблице, составлять равенства и решать задачи по аналогии);</w:t>
      </w:r>
    </w:p>
    <w:p w:rsidR="002017B1" w:rsidRPr="009F4F2F" w:rsidRDefault="002017B1" w:rsidP="00F6334D">
      <w:pPr>
        <w:numPr>
          <w:ilvl w:val="0"/>
          <w:numId w:val="26"/>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осуществлять синтез числового выражения (восстановление деформированных равенств), условия текстовой задачи (восстановление условия по рисунку, схеме, краткой записи);</w:t>
      </w:r>
    </w:p>
    <w:p w:rsidR="002017B1" w:rsidRPr="009F4F2F" w:rsidRDefault="002017B1" w:rsidP="00F6334D">
      <w:pPr>
        <w:numPr>
          <w:ilvl w:val="0"/>
          <w:numId w:val="26"/>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w:t>
      </w:r>
    </w:p>
    <w:p w:rsidR="002017B1" w:rsidRPr="009F4F2F" w:rsidRDefault="002017B1" w:rsidP="00F6334D">
      <w:pPr>
        <w:numPr>
          <w:ilvl w:val="0"/>
          <w:numId w:val="26"/>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сравнивать и классифицировать числовые и буквенные выражения, текстовые задачи, геометрические фигуры по заданным критериям;</w:t>
      </w:r>
    </w:p>
    <w:p w:rsidR="002017B1" w:rsidRPr="009F4F2F" w:rsidRDefault="002017B1" w:rsidP="00F6334D">
      <w:pPr>
        <w:numPr>
          <w:ilvl w:val="0"/>
          <w:numId w:val="26"/>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понимать информацию, представленную в виде текста, схемы, таблицы, диаграммы; дополнять таблицы недостающими данными, достраивать диаграммы;</w:t>
      </w:r>
    </w:p>
    <w:p w:rsidR="002017B1" w:rsidRPr="009F4F2F" w:rsidRDefault="002017B1" w:rsidP="00F6334D">
      <w:pPr>
        <w:numPr>
          <w:ilvl w:val="0"/>
          <w:numId w:val="26"/>
        </w:numPr>
        <w:shd w:val="clear" w:color="auto" w:fill="FFFFFF"/>
        <w:tabs>
          <w:tab w:val="left" w:pos="360"/>
        </w:tabs>
        <w:autoSpaceDE w:val="0"/>
        <w:spacing w:after="0" w:line="240" w:lineRule="auto"/>
        <w:ind w:left="360"/>
        <w:jc w:val="both"/>
        <w:rPr>
          <w:rFonts w:ascii="Times New Roman" w:hAnsi="Times New Roman" w:cs="Times New Roman"/>
          <w:color w:val="000000"/>
          <w:sz w:val="28"/>
          <w:szCs w:val="28"/>
        </w:rPr>
      </w:pPr>
      <w:r w:rsidRPr="009F4F2F">
        <w:rPr>
          <w:rFonts w:ascii="Times New Roman" w:hAnsi="Times New Roman" w:cs="Times New Roman"/>
          <w:color w:val="000000"/>
          <w:sz w:val="28"/>
          <w:szCs w:val="28"/>
        </w:rPr>
        <w:t>находить нужную информацию в учебнике.</w:t>
      </w:r>
    </w:p>
    <w:p w:rsidR="002017B1" w:rsidRPr="009F4F2F" w:rsidRDefault="002017B1" w:rsidP="00F6334D">
      <w:pPr>
        <w:shd w:val="clear" w:color="auto" w:fill="FFFFFF"/>
        <w:spacing w:line="240" w:lineRule="auto"/>
        <w:jc w:val="both"/>
        <w:rPr>
          <w:rFonts w:ascii="Times New Roman" w:hAnsi="Times New Roman" w:cs="Times New Roman"/>
          <w:sz w:val="28"/>
          <w:szCs w:val="28"/>
        </w:rPr>
      </w:pPr>
    </w:p>
    <w:p w:rsidR="002017B1" w:rsidRPr="009F4F2F" w:rsidRDefault="002017B1" w:rsidP="00F6334D">
      <w:pPr>
        <w:spacing w:after="0" w:line="240" w:lineRule="auto"/>
        <w:ind w:left="2520"/>
        <w:jc w:val="both"/>
        <w:rPr>
          <w:rFonts w:ascii="Times New Roman" w:hAnsi="Times New Roman" w:cs="Times New Roman"/>
          <w:color w:val="000000"/>
          <w:sz w:val="28"/>
          <w:szCs w:val="28"/>
        </w:rPr>
      </w:pPr>
    </w:p>
    <w:p w:rsidR="00867F57" w:rsidRDefault="00867F57" w:rsidP="001D31A7">
      <w:pPr>
        <w:pStyle w:val="12"/>
        <w:jc w:val="center"/>
        <w:rPr>
          <w:rFonts w:ascii="Times New Roman" w:hAnsi="Times New Roman"/>
          <w:b/>
          <w:sz w:val="28"/>
          <w:szCs w:val="28"/>
        </w:rPr>
      </w:pPr>
    </w:p>
    <w:p w:rsidR="006E4B9D" w:rsidRDefault="006E4B9D" w:rsidP="001D31A7">
      <w:pPr>
        <w:pStyle w:val="12"/>
        <w:jc w:val="center"/>
        <w:rPr>
          <w:rFonts w:ascii="Times New Roman" w:hAnsi="Times New Roman"/>
          <w:b/>
          <w:sz w:val="28"/>
          <w:szCs w:val="28"/>
        </w:rPr>
      </w:pPr>
    </w:p>
    <w:p w:rsidR="006E4B9D" w:rsidRDefault="006E4B9D" w:rsidP="001D31A7">
      <w:pPr>
        <w:pStyle w:val="12"/>
        <w:jc w:val="center"/>
        <w:rPr>
          <w:rFonts w:ascii="Times New Roman" w:hAnsi="Times New Roman"/>
          <w:b/>
          <w:sz w:val="28"/>
          <w:szCs w:val="28"/>
        </w:rPr>
      </w:pPr>
    </w:p>
    <w:p w:rsidR="006E4B9D" w:rsidRDefault="006E4B9D" w:rsidP="001D31A7">
      <w:pPr>
        <w:pStyle w:val="12"/>
        <w:jc w:val="center"/>
        <w:rPr>
          <w:rFonts w:ascii="Times New Roman" w:hAnsi="Times New Roman"/>
          <w:b/>
          <w:sz w:val="28"/>
          <w:szCs w:val="28"/>
        </w:rPr>
      </w:pPr>
    </w:p>
    <w:p w:rsidR="006E4B9D" w:rsidRDefault="006E4B9D" w:rsidP="001D31A7">
      <w:pPr>
        <w:tabs>
          <w:tab w:val="left" w:pos="5220"/>
        </w:tabs>
        <w:spacing w:line="240" w:lineRule="auto"/>
        <w:ind w:firstLine="360"/>
        <w:jc w:val="both"/>
        <w:rPr>
          <w:rFonts w:ascii="Times New Roman" w:hAnsi="Times New Roman" w:cs="Times New Roman"/>
          <w:b/>
          <w:sz w:val="28"/>
          <w:szCs w:val="28"/>
        </w:rPr>
      </w:pPr>
    </w:p>
    <w:p w:rsidR="006E4B9D" w:rsidRDefault="006E4B9D" w:rsidP="001D31A7">
      <w:pPr>
        <w:tabs>
          <w:tab w:val="left" w:pos="5220"/>
        </w:tabs>
        <w:spacing w:line="240" w:lineRule="auto"/>
        <w:ind w:firstLine="360"/>
        <w:jc w:val="both"/>
        <w:rPr>
          <w:rFonts w:ascii="Times New Roman" w:hAnsi="Times New Roman" w:cs="Times New Roman"/>
          <w:b/>
          <w:sz w:val="28"/>
          <w:szCs w:val="28"/>
        </w:rPr>
      </w:pPr>
    </w:p>
    <w:p w:rsidR="006E4B9D" w:rsidRDefault="006E4B9D" w:rsidP="001D31A7">
      <w:pPr>
        <w:tabs>
          <w:tab w:val="left" w:pos="5220"/>
        </w:tabs>
        <w:spacing w:line="240" w:lineRule="auto"/>
        <w:ind w:firstLine="360"/>
        <w:jc w:val="both"/>
        <w:rPr>
          <w:rFonts w:ascii="Times New Roman" w:hAnsi="Times New Roman" w:cs="Times New Roman"/>
          <w:b/>
          <w:sz w:val="28"/>
          <w:szCs w:val="28"/>
        </w:rPr>
      </w:pPr>
    </w:p>
    <w:p w:rsidR="006E4B9D" w:rsidRDefault="006E4B9D" w:rsidP="001D31A7">
      <w:pPr>
        <w:tabs>
          <w:tab w:val="left" w:pos="5220"/>
        </w:tabs>
        <w:spacing w:line="240" w:lineRule="auto"/>
        <w:ind w:firstLine="360"/>
        <w:jc w:val="both"/>
        <w:rPr>
          <w:rFonts w:ascii="Times New Roman" w:hAnsi="Times New Roman" w:cs="Times New Roman"/>
          <w:b/>
          <w:sz w:val="28"/>
          <w:szCs w:val="28"/>
        </w:rPr>
      </w:pPr>
    </w:p>
    <w:p w:rsidR="006E4B9D" w:rsidRDefault="006E4B9D" w:rsidP="001D31A7">
      <w:pPr>
        <w:tabs>
          <w:tab w:val="left" w:pos="5220"/>
        </w:tabs>
        <w:spacing w:line="240" w:lineRule="auto"/>
        <w:ind w:firstLine="360"/>
        <w:jc w:val="both"/>
        <w:rPr>
          <w:rFonts w:ascii="Times New Roman" w:hAnsi="Times New Roman" w:cs="Times New Roman"/>
          <w:b/>
          <w:sz w:val="28"/>
          <w:szCs w:val="28"/>
        </w:rPr>
      </w:pPr>
    </w:p>
    <w:p w:rsidR="006E4B9D" w:rsidRDefault="006E4B9D" w:rsidP="001D31A7">
      <w:pPr>
        <w:tabs>
          <w:tab w:val="left" w:pos="5220"/>
        </w:tabs>
        <w:spacing w:line="240" w:lineRule="auto"/>
        <w:ind w:firstLine="360"/>
        <w:jc w:val="both"/>
        <w:rPr>
          <w:rFonts w:ascii="Times New Roman" w:hAnsi="Times New Roman" w:cs="Times New Roman"/>
          <w:b/>
          <w:sz w:val="28"/>
          <w:szCs w:val="28"/>
        </w:rPr>
      </w:pPr>
    </w:p>
    <w:p w:rsidR="006E4B9D" w:rsidRDefault="006E4B9D" w:rsidP="001D31A7">
      <w:pPr>
        <w:tabs>
          <w:tab w:val="left" w:pos="5220"/>
        </w:tabs>
        <w:spacing w:line="240" w:lineRule="auto"/>
        <w:ind w:firstLine="360"/>
        <w:jc w:val="both"/>
        <w:rPr>
          <w:rFonts w:ascii="Times New Roman" w:hAnsi="Times New Roman" w:cs="Times New Roman"/>
          <w:b/>
          <w:sz w:val="28"/>
          <w:szCs w:val="28"/>
        </w:rPr>
      </w:pPr>
    </w:p>
    <w:p w:rsidR="006E4B9D" w:rsidRDefault="006E4B9D" w:rsidP="001D31A7">
      <w:pPr>
        <w:tabs>
          <w:tab w:val="left" w:pos="5220"/>
        </w:tabs>
        <w:spacing w:line="240" w:lineRule="auto"/>
        <w:ind w:firstLine="360"/>
        <w:jc w:val="both"/>
        <w:rPr>
          <w:rFonts w:ascii="Times New Roman" w:hAnsi="Times New Roman" w:cs="Times New Roman"/>
          <w:b/>
          <w:sz w:val="28"/>
          <w:szCs w:val="28"/>
        </w:rPr>
      </w:pPr>
    </w:p>
    <w:p w:rsidR="006E4B9D" w:rsidRDefault="006E4B9D" w:rsidP="001D31A7">
      <w:pPr>
        <w:tabs>
          <w:tab w:val="left" w:pos="5220"/>
        </w:tabs>
        <w:spacing w:line="240" w:lineRule="auto"/>
        <w:ind w:firstLine="360"/>
        <w:jc w:val="both"/>
        <w:rPr>
          <w:rFonts w:ascii="Times New Roman" w:hAnsi="Times New Roman" w:cs="Times New Roman"/>
          <w:b/>
          <w:sz w:val="28"/>
          <w:szCs w:val="28"/>
        </w:rPr>
      </w:pPr>
    </w:p>
    <w:p w:rsidR="006E4B9D" w:rsidRDefault="006E4B9D" w:rsidP="001D31A7">
      <w:pPr>
        <w:tabs>
          <w:tab w:val="left" w:pos="5220"/>
        </w:tabs>
        <w:spacing w:line="240" w:lineRule="auto"/>
        <w:ind w:firstLine="360"/>
        <w:jc w:val="both"/>
        <w:rPr>
          <w:rFonts w:ascii="Times New Roman" w:hAnsi="Times New Roman" w:cs="Times New Roman"/>
          <w:b/>
          <w:sz w:val="28"/>
          <w:szCs w:val="28"/>
        </w:rPr>
      </w:pPr>
    </w:p>
    <w:p w:rsidR="006E4B9D" w:rsidRDefault="006E4B9D" w:rsidP="001D31A7">
      <w:pPr>
        <w:tabs>
          <w:tab w:val="left" w:pos="5220"/>
        </w:tabs>
        <w:spacing w:line="240" w:lineRule="auto"/>
        <w:ind w:firstLine="360"/>
        <w:jc w:val="both"/>
        <w:rPr>
          <w:rFonts w:ascii="Times New Roman" w:hAnsi="Times New Roman" w:cs="Times New Roman"/>
          <w:b/>
          <w:sz w:val="28"/>
          <w:szCs w:val="28"/>
        </w:rPr>
      </w:pPr>
    </w:p>
    <w:p w:rsidR="006E4B9D" w:rsidRDefault="006E4B9D" w:rsidP="001D31A7">
      <w:pPr>
        <w:tabs>
          <w:tab w:val="left" w:pos="5220"/>
        </w:tabs>
        <w:spacing w:line="240" w:lineRule="auto"/>
        <w:ind w:firstLine="360"/>
        <w:jc w:val="both"/>
        <w:rPr>
          <w:rFonts w:ascii="Times New Roman" w:hAnsi="Times New Roman" w:cs="Times New Roman"/>
          <w:b/>
          <w:sz w:val="28"/>
          <w:szCs w:val="28"/>
        </w:rPr>
      </w:pPr>
    </w:p>
    <w:p w:rsidR="006E4B9D" w:rsidRDefault="006E4B9D" w:rsidP="001D31A7">
      <w:pPr>
        <w:tabs>
          <w:tab w:val="left" w:pos="5220"/>
        </w:tabs>
        <w:spacing w:line="240" w:lineRule="auto"/>
        <w:ind w:firstLine="360"/>
        <w:jc w:val="both"/>
        <w:rPr>
          <w:rFonts w:ascii="Times New Roman" w:hAnsi="Times New Roman" w:cs="Times New Roman"/>
          <w:b/>
          <w:sz w:val="28"/>
          <w:szCs w:val="28"/>
        </w:rPr>
      </w:pPr>
    </w:p>
    <w:p w:rsidR="006E4B9D" w:rsidRDefault="006E4B9D" w:rsidP="001D31A7">
      <w:pPr>
        <w:tabs>
          <w:tab w:val="left" w:pos="5220"/>
        </w:tabs>
        <w:spacing w:line="240" w:lineRule="auto"/>
        <w:ind w:firstLine="360"/>
        <w:jc w:val="both"/>
        <w:rPr>
          <w:rFonts w:ascii="Times New Roman" w:hAnsi="Times New Roman" w:cs="Times New Roman"/>
          <w:b/>
          <w:sz w:val="28"/>
          <w:szCs w:val="28"/>
        </w:rPr>
      </w:pPr>
    </w:p>
    <w:p w:rsidR="006E4B9D" w:rsidRDefault="006E4B9D" w:rsidP="006E4B9D">
      <w:pPr>
        <w:pStyle w:val="12"/>
        <w:jc w:val="center"/>
        <w:rPr>
          <w:rFonts w:ascii="Times New Roman" w:hAnsi="Times New Roman"/>
          <w:b/>
          <w:sz w:val="28"/>
          <w:szCs w:val="28"/>
        </w:rPr>
      </w:pPr>
      <w:r>
        <w:rPr>
          <w:rFonts w:ascii="Times New Roman" w:hAnsi="Times New Roman"/>
          <w:b/>
          <w:sz w:val="28"/>
          <w:szCs w:val="28"/>
        </w:rPr>
        <w:lastRenderedPageBreak/>
        <w:t>Содержание учебного предмета.</w:t>
      </w:r>
    </w:p>
    <w:p w:rsidR="003D2B20" w:rsidRPr="009F4F2F" w:rsidRDefault="009F4F2F" w:rsidP="001D31A7">
      <w:pPr>
        <w:tabs>
          <w:tab w:val="left" w:pos="5220"/>
        </w:tabs>
        <w:spacing w:line="240" w:lineRule="auto"/>
        <w:ind w:firstLine="360"/>
        <w:jc w:val="both"/>
        <w:rPr>
          <w:rFonts w:ascii="Times New Roman" w:hAnsi="Times New Roman" w:cs="Times New Roman"/>
          <w:b/>
          <w:sz w:val="28"/>
          <w:szCs w:val="28"/>
        </w:rPr>
      </w:pPr>
      <w:r>
        <w:rPr>
          <w:rFonts w:ascii="Times New Roman" w:hAnsi="Times New Roman" w:cs="Times New Roman"/>
          <w:b/>
          <w:sz w:val="28"/>
          <w:szCs w:val="28"/>
        </w:rPr>
        <w:t>4 КЛАСС ( 136</w:t>
      </w:r>
      <w:r w:rsidR="003D2B20" w:rsidRPr="009F4F2F">
        <w:rPr>
          <w:rFonts w:ascii="Times New Roman" w:hAnsi="Times New Roman" w:cs="Times New Roman"/>
          <w:b/>
          <w:sz w:val="28"/>
          <w:szCs w:val="28"/>
        </w:rPr>
        <w:t>ч)</w:t>
      </w:r>
    </w:p>
    <w:p w:rsidR="003D2B20" w:rsidRPr="009F4F2F" w:rsidRDefault="003D2B20" w:rsidP="001D31A7">
      <w:pPr>
        <w:pStyle w:val="c9"/>
        <w:spacing w:before="0" w:after="0"/>
        <w:ind w:firstLine="356"/>
        <w:jc w:val="both"/>
        <w:rPr>
          <w:rStyle w:val="c23"/>
          <w:color w:val="000000"/>
          <w:sz w:val="28"/>
          <w:szCs w:val="28"/>
        </w:rPr>
      </w:pPr>
      <w:r w:rsidRPr="009F4F2F">
        <w:rPr>
          <w:rStyle w:val="c13"/>
          <w:b/>
          <w:bCs/>
          <w:color w:val="000000"/>
          <w:sz w:val="28"/>
          <w:szCs w:val="28"/>
        </w:rPr>
        <w:t>Числа и величины</w:t>
      </w:r>
      <w:r w:rsidR="009F4F2F">
        <w:rPr>
          <w:rStyle w:val="c23"/>
          <w:color w:val="000000"/>
          <w:sz w:val="28"/>
          <w:szCs w:val="28"/>
        </w:rPr>
        <w:t>  (15</w:t>
      </w:r>
      <w:r w:rsidRPr="009F4F2F">
        <w:rPr>
          <w:rStyle w:val="c23"/>
          <w:color w:val="000000"/>
          <w:sz w:val="28"/>
          <w:szCs w:val="28"/>
        </w:rPr>
        <w:t xml:space="preserve"> ч)</w:t>
      </w:r>
    </w:p>
    <w:p w:rsidR="003D2B20" w:rsidRPr="009F4F2F" w:rsidRDefault="003D2B20" w:rsidP="001D31A7">
      <w:pPr>
        <w:pStyle w:val="c9"/>
        <w:spacing w:before="0" w:after="0"/>
        <w:ind w:firstLine="360"/>
        <w:jc w:val="both"/>
        <w:rPr>
          <w:rStyle w:val="c23"/>
          <w:color w:val="000000"/>
          <w:sz w:val="28"/>
          <w:szCs w:val="28"/>
        </w:rPr>
      </w:pPr>
      <w:r w:rsidRPr="009F4F2F">
        <w:rPr>
          <w:rStyle w:val="c23"/>
          <w:color w:val="000000"/>
          <w:sz w:val="28"/>
          <w:szCs w:val="28"/>
        </w:rPr>
        <w:t>Названия, запись, последовательность чисел до 1 000 000. Классы и разряды. Сравнение чисел.</w:t>
      </w:r>
    </w:p>
    <w:p w:rsidR="003D2B20" w:rsidRPr="009F4F2F" w:rsidRDefault="003D2B20" w:rsidP="001D31A7">
      <w:pPr>
        <w:pStyle w:val="c9"/>
        <w:spacing w:before="0" w:after="0"/>
        <w:ind w:firstLine="360"/>
        <w:jc w:val="both"/>
        <w:rPr>
          <w:rStyle w:val="c23"/>
          <w:color w:val="000000"/>
          <w:sz w:val="28"/>
          <w:szCs w:val="28"/>
        </w:rPr>
      </w:pPr>
      <w:r w:rsidRPr="009F4F2F">
        <w:rPr>
          <w:rStyle w:val="c23"/>
          <w:color w:val="000000"/>
          <w:sz w:val="28"/>
          <w:szCs w:val="28"/>
        </w:rPr>
        <w:t>Масса, единицы массы (центнер). Метрические соотношения между изученными единицами массы. Сравнение и упорядочивание величин по массе.</w:t>
      </w:r>
    </w:p>
    <w:p w:rsidR="003D2B20" w:rsidRPr="009F4F2F" w:rsidRDefault="003D2B20" w:rsidP="001D31A7">
      <w:pPr>
        <w:pStyle w:val="c9"/>
        <w:spacing w:before="0" w:after="0"/>
        <w:ind w:firstLine="360"/>
        <w:jc w:val="both"/>
        <w:rPr>
          <w:rStyle w:val="c23"/>
          <w:color w:val="000000"/>
          <w:sz w:val="28"/>
          <w:szCs w:val="28"/>
        </w:rPr>
      </w:pPr>
      <w:r w:rsidRPr="009F4F2F">
        <w:rPr>
          <w:rStyle w:val="c23"/>
          <w:color w:val="000000"/>
          <w:sz w:val="28"/>
          <w:szCs w:val="28"/>
        </w:rPr>
        <w:t>Время, единицы времени (век). Метрические соотношения между изученными единицами времени. Сравнение и упорядочивание промежутков времени по длительности.</w:t>
      </w:r>
    </w:p>
    <w:p w:rsidR="003D2B20" w:rsidRPr="009F4F2F" w:rsidRDefault="003D2B20" w:rsidP="001D31A7">
      <w:pPr>
        <w:pStyle w:val="c9"/>
        <w:spacing w:before="0" w:after="0"/>
        <w:ind w:firstLine="356"/>
        <w:jc w:val="both"/>
        <w:rPr>
          <w:rStyle w:val="c23"/>
          <w:color w:val="000000"/>
          <w:sz w:val="28"/>
          <w:szCs w:val="28"/>
        </w:rPr>
      </w:pPr>
      <w:r w:rsidRPr="009F4F2F">
        <w:rPr>
          <w:rStyle w:val="c13"/>
          <w:b/>
          <w:bCs/>
          <w:color w:val="000000"/>
          <w:sz w:val="28"/>
          <w:szCs w:val="28"/>
        </w:rPr>
        <w:t>Арифметические действия  </w:t>
      </w:r>
      <w:r w:rsidR="009F4F2F">
        <w:rPr>
          <w:rStyle w:val="c23"/>
          <w:color w:val="000000"/>
          <w:sz w:val="28"/>
          <w:szCs w:val="28"/>
        </w:rPr>
        <w:t>(45</w:t>
      </w:r>
      <w:r w:rsidRPr="009F4F2F">
        <w:rPr>
          <w:rStyle w:val="c23"/>
          <w:color w:val="000000"/>
          <w:sz w:val="28"/>
          <w:szCs w:val="28"/>
        </w:rPr>
        <w:t>ч)</w:t>
      </w:r>
    </w:p>
    <w:p w:rsidR="003D2B20" w:rsidRPr="009F4F2F" w:rsidRDefault="003D2B20" w:rsidP="001D31A7">
      <w:pPr>
        <w:pStyle w:val="c9"/>
        <w:spacing w:before="0" w:after="0"/>
        <w:ind w:firstLine="360"/>
        <w:jc w:val="both"/>
        <w:rPr>
          <w:rStyle w:val="c23"/>
          <w:color w:val="000000"/>
          <w:sz w:val="28"/>
          <w:szCs w:val="28"/>
        </w:rPr>
      </w:pPr>
      <w:r w:rsidRPr="009F4F2F">
        <w:rPr>
          <w:rStyle w:val="c23"/>
          <w:color w:val="000000"/>
          <w:sz w:val="28"/>
          <w:szCs w:val="28"/>
        </w:rPr>
        <w:t>Сложение и вычитание в пределах 1 000 000. Умножение и деление на двузначные и трехзначные числа. Рациональные приёмы вычислений (разложение числа на удобные слагаемые или множители; умножение на 5, 25, 9, 99 и т.д.). Оценка результата вычислений, определение числа цифр в ответе. Способы проверки правильности вычислений.</w:t>
      </w:r>
    </w:p>
    <w:p w:rsidR="003D2B20" w:rsidRPr="009F4F2F" w:rsidRDefault="003D2B20" w:rsidP="001D31A7">
      <w:pPr>
        <w:pStyle w:val="c9"/>
        <w:spacing w:before="0" w:after="0"/>
        <w:ind w:firstLine="360"/>
        <w:jc w:val="both"/>
        <w:rPr>
          <w:rStyle w:val="c23"/>
          <w:color w:val="000000"/>
          <w:sz w:val="28"/>
          <w:szCs w:val="28"/>
        </w:rPr>
      </w:pPr>
      <w:r w:rsidRPr="009F4F2F">
        <w:rPr>
          <w:rStyle w:val="c23"/>
          <w:color w:val="000000"/>
          <w:sz w:val="28"/>
          <w:szCs w:val="28"/>
        </w:rPr>
        <w:t>Числовые и буквенные выражения. Нахождение значения выражения с переменной. Обозначение неизвестного компонента арифметических действий буквой. Нахождение неизвестного компонента арифметических действий (усложненные случаи).</w:t>
      </w:r>
    </w:p>
    <w:p w:rsidR="003D2B20" w:rsidRPr="009F4F2F" w:rsidRDefault="003D2B20" w:rsidP="001D31A7">
      <w:pPr>
        <w:pStyle w:val="c9"/>
        <w:spacing w:before="0" w:after="0"/>
        <w:ind w:firstLine="360"/>
        <w:jc w:val="both"/>
        <w:rPr>
          <w:rStyle w:val="c23"/>
          <w:color w:val="000000"/>
          <w:sz w:val="28"/>
          <w:szCs w:val="28"/>
        </w:rPr>
      </w:pPr>
      <w:r w:rsidRPr="009F4F2F">
        <w:rPr>
          <w:rStyle w:val="c23"/>
          <w:color w:val="000000"/>
          <w:sz w:val="28"/>
          <w:szCs w:val="28"/>
        </w:rPr>
        <w:t>Действия с величинами.</w:t>
      </w:r>
    </w:p>
    <w:p w:rsidR="00AE2F6E" w:rsidRDefault="00AE2F6E" w:rsidP="001D31A7">
      <w:pPr>
        <w:pStyle w:val="c9"/>
        <w:spacing w:before="0" w:after="0"/>
        <w:ind w:firstLine="356"/>
        <w:jc w:val="both"/>
        <w:rPr>
          <w:rStyle w:val="c13"/>
          <w:b/>
          <w:bCs/>
          <w:color w:val="000000"/>
          <w:sz w:val="28"/>
          <w:szCs w:val="28"/>
        </w:rPr>
      </w:pPr>
    </w:p>
    <w:p w:rsidR="003D2B20" w:rsidRPr="009F4F2F" w:rsidRDefault="003D2B20" w:rsidP="001D31A7">
      <w:pPr>
        <w:pStyle w:val="c9"/>
        <w:spacing w:before="0" w:after="0"/>
        <w:ind w:firstLine="356"/>
        <w:jc w:val="both"/>
        <w:rPr>
          <w:rStyle w:val="c23"/>
          <w:color w:val="000000"/>
          <w:sz w:val="28"/>
          <w:szCs w:val="28"/>
        </w:rPr>
      </w:pPr>
      <w:r w:rsidRPr="009F4F2F">
        <w:rPr>
          <w:rStyle w:val="c13"/>
          <w:b/>
          <w:bCs/>
          <w:color w:val="000000"/>
          <w:sz w:val="28"/>
          <w:szCs w:val="28"/>
        </w:rPr>
        <w:t>Текстовые задачи</w:t>
      </w:r>
      <w:r w:rsidR="009F4F2F">
        <w:rPr>
          <w:rStyle w:val="c23"/>
          <w:color w:val="000000"/>
          <w:sz w:val="28"/>
          <w:szCs w:val="28"/>
        </w:rPr>
        <w:t>  (45</w:t>
      </w:r>
      <w:r w:rsidRPr="009F4F2F">
        <w:rPr>
          <w:rStyle w:val="c23"/>
          <w:color w:val="000000"/>
          <w:sz w:val="28"/>
          <w:szCs w:val="28"/>
        </w:rPr>
        <w:t xml:space="preserve"> ч)</w:t>
      </w:r>
    </w:p>
    <w:p w:rsidR="003D2B20" w:rsidRPr="009F4F2F" w:rsidRDefault="003D2B20" w:rsidP="001D31A7">
      <w:pPr>
        <w:pStyle w:val="c9"/>
        <w:spacing w:before="0" w:after="0"/>
        <w:ind w:firstLine="360"/>
        <w:jc w:val="both"/>
        <w:rPr>
          <w:rStyle w:val="c23"/>
          <w:color w:val="000000"/>
          <w:sz w:val="28"/>
          <w:szCs w:val="28"/>
        </w:rPr>
      </w:pPr>
      <w:r w:rsidRPr="009F4F2F">
        <w:rPr>
          <w:rStyle w:val="c23"/>
          <w:color w:val="000000"/>
          <w:sz w:val="28"/>
          <w:szCs w:val="28"/>
        </w:rPr>
        <w:t>Моделирование условия задач на движение. Решение задач, содержащих однородные величины.</w:t>
      </w:r>
    </w:p>
    <w:p w:rsidR="003D2B20" w:rsidRPr="009F4F2F" w:rsidRDefault="003D2B20" w:rsidP="001D31A7">
      <w:pPr>
        <w:pStyle w:val="c9"/>
        <w:spacing w:before="0" w:after="0"/>
        <w:ind w:firstLine="360"/>
        <w:jc w:val="both"/>
        <w:rPr>
          <w:rStyle w:val="c23"/>
          <w:color w:val="000000"/>
          <w:sz w:val="28"/>
          <w:szCs w:val="28"/>
        </w:rPr>
      </w:pPr>
      <w:r w:rsidRPr="009F4F2F">
        <w:rPr>
          <w:rStyle w:val="c23"/>
          <w:color w:val="000000"/>
          <w:sz w:val="28"/>
          <w:szCs w:val="28"/>
        </w:rPr>
        <w:t>Решение текстовых задач: разностное и кратное сравнение, движение в противоположных направлениях; определение объёма работы, производительности и времени работы, определение расхода материалов.</w:t>
      </w:r>
    </w:p>
    <w:p w:rsidR="003D2B20" w:rsidRPr="009F4F2F" w:rsidRDefault="003D2B20" w:rsidP="001D31A7">
      <w:pPr>
        <w:pStyle w:val="c9"/>
        <w:spacing w:before="0" w:after="0"/>
        <w:ind w:firstLine="356"/>
        <w:jc w:val="both"/>
        <w:rPr>
          <w:rStyle w:val="c23"/>
          <w:color w:val="000000"/>
          <w:sz w:val="28"/>
          <w:szCs w:val="28"/>
        </w:rPr>
      </w:pPr>
      <w:r w:rsidRPr="009F4F2F">
        <w:rPr>
          <w:rStyle w:val="c13"/>
          <w:b/>
          <w:bCs/>
          <w:color w:val="000000"/>
          <w:sz w:val="28"/>
          <w:szCs w:val="28"/>
        </w:rPr>
        <w:t>Геометрические фигуры и величины</w:t>
      </w:r>
      <w:r w:rsidR="009F4F2F">
        <w:rPr>
          <w:rStyle w:val="c23"/>
          <w:color w:val="000000"/>
          <w:sz w:val="28"/>
          <w:szCs w:val="28"/>
        </w:rPr>
        <w:t>  (25</w:t>
      </w:r>
      <w:r w:rsidRPr="009F4F2F">
        <w:rPr>
          <w:rStyle w:val="c23"/>
          <w:color w:val="000000"/>
          <w:sz w:val="28"/>
          <w:szCs w:val="28"/>
        </w:rPr>
        <w:t xml:space="preserve"> ч)</w:t>
      </w:r>
    </w:p>
    <w:p w:rsidR="003D2B20" w:rsidRPr="009F4F2F" w:rsidRDefault="003D2B20" w:rsidP="001D31A7">
      <w:pPr>
        <w:pStyle w:val="c9"/>
        <w:spacing w:before="0" w:after="0"/>
        <w:ind w:firstLine="360"/>
        <w:jc w:val="both"/>
        <w:rPr>
          <w:rStyle w:val="c23"/>
          <w:color w:val="000000"/>
          <w:sz w:val="28"/>
          <w:szCs w:val="28"/>
        </w:rPr>
      </w:pPr>
      <w:r w:rsidRPr="009F4F2F">
        <w:rPr>
          <w:rStyle w:val="c23"/>
          <w:color w:val="000000"/>
          <w:sz w:val="28"/>
          <w:szCs w:val="28"/>
        </w:rPr>
        <w:t>Плоские и пространственные геометрические фигуры. Куб. Изображение геометрических фигур на клетчатой бумаге.</w:t>
      </w:r>
    </w:p>
    <w:p w:rsidR="003D2B20" w:rsidRPr="009F4F2F" w:rsidRDefault="003D2B20" w:rsidP="001D31A7">
      <w:pPr>
        <w:pStyle w:val="c9"/>
        <w:spacing w:before="0" w:after="0"/>
        <w:ind w:firstLine="360"/>
        <w:jc w:val="both"/>
        <w:rPr>
          <w:rStyle w:val="c23"/>
          <w:color w:val="000000"/>
          <w:sz w:val="28"/>
          <w:szCs w:val="28"/>
        </w:rPr>
      </w:pPr>
      <w:r w:rsidRPr="009F4F2F">
        <w:rPr>
          <w:rStyle w:val="c23"/>
          <w:color w:val="000000"/>
          <w:sz w:val="28"/>
          <w:szCs w:val="28"/>
        </w:rPr>
        <w:t>Метрические соотношения между изученными единицами длины. Сравнение и упорядочивание величин по длине. Единицы площади (ар, гектар). Метрические соотношения между изученными единицами площади. Сравнение и</w:t>
      </w:r>
    </w:p>
    <w:p w:rsidR="003D2B20" w:rsidRPr="009F4F2F" w:rsidRDefault="003D2B20" w:rsidP="001D31A7">
      <w:pPr>
        <w:pStyle w:val="c9"/>
        <w:spacing w:before="0" w:after="0"/>
        <w:ind w:firstLine="360"/>
        <w:jc w:val="both"/>
        <w:rPr>
          <w:rStyle w:val="c23"/>
          <w:color w:val="000000"/>
          <w:sz w:val="28"/>
          <w:szCs w:val="28"/>
        </w:rPr>
      </w:pPr>
      <w:r w:rsidRPr="009F4F2F">
        <w:rPr>
          <w:rStyle w:val="c23"/>
          <w:color w:val="000000"/>
          <w:sz w:val="28"/>
          <w:szCs w:val="28"/>
        </w:rPr>
        <w:t>упорядочивание величин по площади.</w:t>
      </w:r>
    </w:p>
    <w:p w:rsidR="003D2B20" w:rsidRDefault="003D2B20" w:rsidP="001D31A7">
      <w:pPr>
        <w:pStyle w:val="c9"/>
        <w:spacing w:before="0" w:after="0"/>
        <w:ind w:firstLine="360"/>
        <w:jc w:val="both"/>
        <w:rPr>
          <w:rStyle w:val="c23"/>
          <w:color w:val="000000"/>
          <w:sz w:val="28"/>
          <w:szCs w:val="28"/>
        </w:rPr>
      </w:pPr>
      <w:r>
        <w:rPr>
          <w:rStyle w:val="c23"/>
          <w:color w:val="000000"/>
          <w:sz w:val="28"/>
          <w:szCs w:val="28"/>
        </w:rPr>
        <w:t>Формулы периметра и площади прямоугольника. Решение задач на определение периметра и площади.</w:t>
      </w:r>
    </w:p>
    <w:p w:rsidR="003D2B20" w:rsidRDefault="003D2B20" w:rsidP="001D31A7">
      <w:pPr>
        <w:pStyle w:val="c9"/>
        <w:spacing w:before="0" w:after="0"/>
        <w:ind w:firstLine="356"/>
        <w:jc w:val="both"/>
        <w:rPr>
          <w:rStyle w:val="c23"/>
          <w:color w:val="000000"/>
          <w:sz w:val="28"/>
          <w:szCs w:val="28"/>
        </w:rPr>
      </w:pPr>
      <w:r>
        <w:rPr>
          <w:rStyle w:val="c13"/>
          <w:b/>
          <w:bCs/>
          <w:color w:val="000000"/>
          <w:sz w:val="28"/>
          <w:szCs w:val="28"/>
        </w:rPr>
        <w:t>Работа с данными</w:t>
      </w:r>
      <w:r w:rsidR="009F4F2F">
        <w:rPr>
          <w:rStyle w:val="c23"/>
          <w:color w:val="000000"/>
          <w:sz w:val="28"/>
          <w:szCs w:val="28"/>
        </w:rPr>
        <w:t>  (6</w:t>
      </w:r>
      <w:r>
        <w:rPr>
          <w:rStyle w:val="c23"/>
          <w:color w:val="000000"/>
          <w:sz w:val="28"/>
          <w:szCs w:val="28"/>
        </w:rPr>
        <w:t>ч)</w:t>
      </w:r>
    </w:p>
    <w:p w:rsidR="003D2B20" w:rsidRDefault="003D2B20" w:rsidP="001D31A7">
      <w:pPr>
        <w:pStyle w:val="c9"/>
        <w:spacing w:before="0" w:after="0"/>
        <w:ind w:firstLine="360"/>
        <w:jc w:val="both"/>
        <w:rPr>
          <w:rStyle w:val="c23"/>
          <w:color w:val="000000"/>
          <w:sz w:val="28"/>
          <w:szCs w:val="28"/>
        </w:rPr>
      </w:pPr>
      <w:r>
        <w:rPr>
          <w:rStyle w:val="c23"/>
          <w:color w:val="000000"/>
          <w:sz w:val="28"/>
          <w:szCs w:val="28"/>
        </w:rPr>
        <w:t>Информация, способы представления информации, работа с информацией (сбор, передача, хранение). Виды диаграмм (столбчатая, линейная, круговая). Планирование действий (знакомство с понятием «алгоритм»)</w:t>
      </w:r>
    </w:p>
    <w:p w:rsidR="002A7A21" w:rsidRPr="001F26B9" w:rsidRDefault="002A7A21" w:rsidP="002A7A21">
      <w:pPr>
        <w:spacing w:line="240" w:lineRule="auto"/>
        <w:jc w:val="center"/>
        <w:rPr>
          <w:rFonts w:ascii="Times New Roman" w:hAnsi="Times New Roman" w:cs="Times New Roman"/>
          <w:b/>
          <w:sz w:val="28"/>
          <w:szCs w:val="28"/>
        </w:rPr>
      </w:pPr>
      <w:r w:rsidRPr="001F26B9">
        <w:rPr>
          <w:rFonts w:ascii="Times New Roman" w:hAnsi="Times New Roman" w:cs="Times New Roman"/>
          <w:b/>
          <w:sz w:val="28"/>
          <w:szCs w:val="28"/>
        </w:rPr>
        <w:lastRenderedPageBreak/>
        <w:t>Тематическое планирование по математике 1 класс</w:t>
      </w:r>
    </w:p>
    <w:p w:rsidR="002A7A21" w:rsidRPr="001F26B9" w:rsidRDefault="002A7A21" w:rsidP="002A7A21">
      <w:pPr>
        <w:spacing w:line="240" w:lineRule="auto"/>
        <w:jc w:val="center"/>
        <w:rPr>
          <w:rFonts w:ascii="Times New Roman" w:hAnsi="Times New Roman" w:cs="Times New Roman"/>
          <w:b/>
          <w:sz w:val="28"/>
          <w:szCs w:val="28"/>
        </w:rPr>
      </w:pPr>
      <w:r w:rsidRPr="001F26B9">
        <w:rPr>
          <w:rFonts w:ascii="Times New Roman" w:hAnsi="Times New Roman" w:cs="Times New Roman"/>
          <w:b/>
          <w:sz w:val="28"/>
          <w:szCs w:val="28"/>
        </w:rPr>
        <w:t>УМК «Планета Знаний»</w:t>
      </w:r>
    </w:p>
    <w:tbl>
      <w:tblPr>
        <w:tblStyle w:val="ac"/>
        <w:tblW w:w="11576" w:type="dxa"/>
        <w:tblInd w:w="-1026" w:type="dxa"/>
        <w:tblLook w:val="04A0" w:firstRow="1" w:lastRow="0" w:firstColumn="1" w:lastColumn="0" w:noHBand="0" w:noVBand="1"/>
      </w:tblPr>
      <w:tblGrid>
        <w:gridCol w:w="992"/>
        <w:gridCol w:w="142"/>
        <w:gridCol w:w="8364"/>
        <w:gridCol w:w="1417"/>
        <w:gridCol w:w="8"/>
        <w:gridCol w:w="653"/>
      </w:tblGrid>
      <w:tr w:rsidR="002A7A21" w:rsidRPr="00FF78A1" w:rsidTr="00E875D4">
        <w:trPr>
          <w:gridAfter w:val="2"/>
          <w:wAfter w:w="661" w:type="dxa"/>
        </w:trPr>
        <w:tc>
          <w:tcPr>
            <w:tcW w:w="992" w:type="dxa"/>
          </w:tcPr>
          <w:p w:rsidR="002A7A21" w:rsidRPr="00FF78A1" w:rsidRDefault="002A7A21" w:rsidP="00867F57">
            <w:pPr>
              <w:jc w:val="center"/>
              <w:rPr>
                <w:rFonts w:ascii="Times New Roman" w:hAnsi="Times New Roman" w:cs="Times New Roman"/>
                <w:b/>
                <w:sz w:val="28"/>
                <w:szCs w:val="28"/>
              </w:rPr>
            </w:pPr>
            <w:r w:rsidRPr="00FF78A1">
              <w:rPr>
                <w:rFonts w:ascii="Times New Roman" w:hAnsi="Times New Roman" w:cs="Times New Roman"/>
                <w:b/>
                <w:sz w:val="28"/>
                <w:szCs w:val="28"/>
              </w:rPr>
              <w:t>№ урока</w:t>
            </w:r>
          </w:p>
        </w:tc>
        <w:tc>
          <w:tcPr>
            <w:tcW w:w="8506" w:type="dxa"/>
            <w:gridSpan w:val="2"/>
          </w:tcPr>
          <w:p w:rsidR="002A7A21" w:rsidRPr="00FF78A1" w:rsidRDefault="002A7A21" w:rsidP="00867F57">
            <w:pPr>
              <w:jc w:val="center"/>
              <w:rPr>
                <w:rFonts w:ascii="Times New Roman" w:hAnsi="Times New Roman" w:cs="Times New Roman"/>
                <w:b/>
                <w:sz w:val="28"/>
                <w:szCs w:val="28"/>
              </w:rPr>
            </w:pPr>
            <w:r w:rsidRPr="00FF78A1">
              <w:rPr>
                <w:rFonts w:ascii="Times New Roman" w:hAnsi="Times New Roman" w:cs="Times New Roman"/>
                <w:b/>
                <w:sz w:val="28"/>
                <w:szCs w:val="28"/>
              </w:rPr>
              <w:t>Тема урока</w:t>
            </w:r>
          </w:p>
        </w:tc>
        <w:tc>
          <w:tcPr>
            <w:tcW w:w="1417" w:type="dxa"/>
          </w:tcPr>
          <w:p w:rsidR="002A7A21" w:rsidRPr="00FF78A1" w:rsidRDefault="002A7A21" w:rsidP="00867F57">
            <w:pPr>
              <w:jc w:val="center"/>
              <w:rPr>
                <w:rFonts w:ascii="Times New Roman" w:hAnsi="Times New Roman" w:cs="Times New Roman"/>
                <w:b/>
                <w:sz w:val="28"/>
                <w:szCs w:val="28"/>
              </w:rPr>
            </w:pPr>
            <w:r w:rsidRPr="00FF78A1">
              <w:rPr>
                <w:rFonts w:ascii="Times New Roman" w:hAnsi="Times New Roman" w:cs="Times New Roman"/>
                <w:b/>
                <w:sz w:val="28"/>
                <w:szCs w:val="28"/>
              </w:rPr>
              <w:t>Кол – во часов</w:t>
            </w:r>
          </w:p>
        </w:tc>
      </w:tr>
      <w:tr w:rsidR="002A7A21" w:rsidRPr="00FF78A1" w:rsidTr="00E875D4">
        <w:trPr>
          <w:gridAfter w:val="2"/>
          <w:wAfter w:w="661" w:type="dxa"/>
          <w:trHeight w:val="315"/>
        </w:trPr>
        <w:tc>
          <w:tcPr>
            <w:tcW w:w="992" w:type="dxa"/>
          </w:tcPr>
          <w:p w:rsidR="002A7A21" w:rsidRPr="00FF78A1" w:rsidRDefault="002A7A21" w:rsidP="00867F57">
            <w:pPr>
              <w:rPr>
                <w:rFonts w:ascii="Times New Roman" w:hAnsi="Times New Roman" w:cs="Times New Roman"/>
                <w:sz w:val="28"/>
                <w:szCs w:val="28"/>
              </w:rPr>
            </w:pPr>
          </w:p>
        </w:tc>
        <w:tc>
          <w:tcPr>
            <w:tcW w:w="8506" w:type="dxa"/>
            <w:gridSpan w:val="2"/>
          </w:tcPr>
          <w:p w:rsidR="002A7A21" w:rsidRPr="00BF7EEF" w:rsidRDefault="002A7A21" w:rsidP="00867F57">
            <w:pPr>
              <w:jc w:val="center"/>
              <w:rPr>
                <w:rFonts w:ascii="Times New Roman" w:hAnsi="Times New Roman" w:cs="Times New Roman"/>
                <w:sz w:val="28"/>
                <w:szCs w:val="28"/>
              </w:rPr>
            </w:pPr>
            <w:r w:rsidRPr="00BF7EEF">
              <w:rPr>
                <w:rFonts w:ascii="Times New Roman" w:hAnsi="Times New Roman" w:cs="Times New Roman"/>
                <w:b/>
                <w:sz w:val="28"/>
                <w:szCs w:val="28"/>
              </w:rPr>
              <w:t>Давайте знакомимся (3ч.)</w:t>
            </w:r>
          </w:p>
        </w:tc>
        <w:tc>
          <w:tcPr>
            <w:tcW w:w="1417" w:type="dxa"/>
          </w:tcPr>
          <w:p w:rsidR="002A7A21" w:rsidRPr="00FF78A1" w:rsidRDefault="002A7A21" w:rsidP="00867F57">
            <w:pPr>
              <w:jc w:val="center"/>
              <w:rPr>
                <w:rFonts w:ascii="Times New Roman" w:hAnsi="Times New Roman" w:cs="Times New Roman"/>
                <w:sz w:val="28"/>
                <w:szCs w:val="28"/>
              </w:rPr>
            </w:pPr>
          </w:p>
        </w:tc>
      </w:tr>
      <w:tr w:rsidR="002A7A21" w:rsidRPr="00FF78A1" w:rsidTr="00E875D4">
        <w:trPr>
          <w:gridAfter w:val="2"/>
          <w:wAfter w:w="661" w:type="dxa"/>
          <w:trHeight w:val="375"/>
        </w:trPr>
        <w:tc>
          <w:tcPr>
            <w:tcW w:w="992" w:type="dxa"/>
          </w:tcPr>
          <w:p w:rsidR="002A7A2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1.</w:t>
            </w:r>
          </w:p>
        </w:tc>
        <w:tc>
          <w:tcPr>
            <w:tcW w:w="8506" w:type="dxa"/>
            <w:gridSpan w:val="2"/>
          </w:tcPr>
          <w:p w:rsidR="002A7A2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Форма, цвет, размер.</w:t>
            </w:r>
          </w:p>
        </w:tc>
        <w:tc>
          <w:tcPr>
            <w:tcW w:w="1417" w:type="dxa"/>
          </w:tcPr>
          <w:p w:rsidR="002A7A2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992"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2.</w:t>
            </w:r>
          </w:p>
        </w:tc>
        <w:tc>
          <w:tcPr>
            <w:tcW w:w="8506"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Пересчитывание предметов.</w:t>
            </w:r>
          </w:p>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Урок-игра</w:t>
            </w:r>
            <w:r w:rsidR="00757520">
              <w:rPr>
                <w:rFonts w:ascii="Times New Roman" w:hAnsi="Times New Roman" w:cs="Times New Roman"/>
                <w:sz w:val="28"/>
                <w:szCs w:val="28"/>
              </w:rPr>
              <w:t>.</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p w:rsidR="002A7A21" w:rsidRPr="00FF78A1" w:rsidRDefault="002A7A21" w:rsidP="00867F57">
            <w:pPr>
              <w:jc w:val="center"/>
              <w:rPr>
                <w:rFonts w:ascii="Times New Roman" w:hAnsi="Times New Roman" w:cs="Times New Roman"/>
                <w:sz w:val="28"/>
                <w:szCs w:val="28"/>
              </w:rPr>
            </w:pPr>
          </w:p>
        </w:tc>
      </w:tr>
      <w:tr w:rsidR="002A7A21" w:rsidRPr="00FF78A1" w:rsidTr="00E875D4">
        <w:trPr>
          <w:gridAfter w:val="2"/>
          <w:wAfter w:w="661" w:type="dxa"/>
          <w:trHeight w:val="315"/>
        </w:trPr>
        <w:tc>
          <w:tcPr>
            <w:tcW w:w="992"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3.</w:t>
            </w:r>
          </w:p>
        </w:tc>
        <w:tc>
          <w:tcPr>
            <w:tcW w:w="8506"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Геометрические фигуры.</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Height w:val="315"/>
        </w:trPr>
        <w:tc>
          <w:tcPr>
            <w:tcW w:w="992" w:type="dxa"/>
          </w:tcPr>
          <w:p w:rsidR="002A7A21" w:rsidRPr="00FF78A1" w:rsidRDefault="002A7A21" w:rsidP="00867F57">
            <w:pPr>
              <w:rPr>
                <w:rFonts w:ascii="Times New Roman" w:hAnsi="Times New Roman" w:cs="Times New Roman"/>
                <w:sz w:val="28"/>
                <w:szCs w:val="28"/>
              </w:rPr>
            </w:pPr>
          </w:p>
        </w:tc>
        <w:tc>
          <w:tcPr>
            <w:tcW w:w="8506" w:type="dxa"/>
            <w:gridSpan w:val="2"/>
          </w:tcPr>
          <w:p w:rsidR="002A7A21" w:rsidRPr="00BF7EEF" w:rsidRDefault="002A7A21" w:rsidP="00867F57">
            <w:pPr>
              <w:jc w:val="center"/>
              <w:rPr>
                <w:rFonts w:ascii="Times New Roman" w:hAnsi="Times New Roman" w:cs="Times New Roman"/>
                <w:sz w:val="28"/>
                <w:szCs w:val="28"/>
              </w:rPr>
            </w:pPr>
            <w:r w:rsidRPr="00BF7EEF">
              <w:rPr>
                <w:rFonts w:ascii="Times New Roman" w:hAnsi="Times New Roman" w:cs="Times New Roman"/>
                <w:b/>
                <w:sz w:val="28"/>
                <w:szCs w:val="28"/>
              </w:rPr>
              <w:t>Сравниваем предметы (4ч.)</w:t>
            </w:r>
          </w:p>
        </w:tc>
        <w:tc>
          <w:tcPr>
            <w:tcW w:w="1417" w:type="dxa"/>
          </w:tcPr>
          <w:p w:rsidR="002A7A21" w:rsidRPr="00FF78A1" w:rsidRDefault="002A7A21" w:rsidP="00867F57">
            <w:pPr>
              <w:jc w:val="center"/>
              <w:rPr>
                <w:rFonts w:ascii="Times New Roman" w:hAnsi="Times New Roman" w:cs="Times New Roman"/>
                <w:sz w:val="28"/>
                <w:szCs w:val="28"/>
              </w:rPr>
            </w:pPr>
          </w:p>
        </w:tc>
      </w:tr>
      <w:tr w:rsidR="002A7A21" w:rsidRPr="00FF78A1" w:rsidTr="00E875D4">
        <w:trPr>
          <w:gridAfter w:val="2"/>
          <w:wAfter w:w="661" w:type="dxa"/>
          <w:trHeight w:val="371"/>
        </w:trPr>
        <w:tc>
          <w:tcPr>
            <w:tcW w:w="992" w:type="dxa"/>
          </w:tcPr>
          <w:p w:rsidR="002A7A21" w:rsidRPr="00FF78A1" w:rsidRDefault="002A7A21" w:rsidP="00867F57">
            <w:pPr>
              <w:rPr>
                <w:rStyle w:val="FontStyle12"/>
                <w:b/>
                <w:sz w:val="28"/>
                <w:szCs w:val="28"/>
              </w:rPr>
            </w:pPr>
            <w:r w:rsidRPr="00FF78A1">
              <w:rPr>
                <w:rStyle w:val="FontStyle12"/>
                <w:sz w:val="28"/>
                <w:szCs w:val="28"/>
              </w:rPr>
              <w:t>4.</w:t>
            </w:r>
          </w:p>
        </w:tc>
        <w:tc>
          <w:tcPr>
            <w:tcW w:w="8506"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Сравниваем фигуры</w:t>
            </w:r>
            <w:r>
              <w:rPr>
                <w:rFonts w:ascii="Times New Roman" w:hAnsi="Times New Roman" w:cs="Times New Roman"/>
                <w:sz w:val="28"/>
                <w:szCs w:val="28"/>
              </w:rPr>
              <w:t>.</w:t>
            </w:r>
          </w:p>
          <w:p w:rsidR="002A7A21" w:rsidRPr="00FF78A1" w:rsidRDefault="002A7A21" w:rsidP="00867F57">
            <w:pPr>
              <w:rPr>
                <w:rFonts w:ascii="Times New Roman" w:hAnsi="Times New Roman" w:cs="Times New Roman"/>
                <w:sz w:val="28"/>
                <w:szCs w:val="28"/>
              </w:rPr>
            </w:pP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Height w:val="382"/>
        </w:trPr>
        <w:tc>
          <w:tcPr>
            <w:tcW w:w="992"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5.</w:t>
            </w:r>
          </w:p>
        </w:tc>
        <w:tc>
          <w:tcPr>
            <w:tcW w:w="8506"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Сравнение предметов (по  форме и цвету)</w:t>
            </w:r>
            <w:r w:rsidR="00446AEA">
              <w:rPr>
                <w:rFonts w:ascii="Times New Roman" w:hAnsi="Times New Roman" w:cs="Times New Roman"/>
                <w:sz w:val="28"/>
                <w:szCs w:val="28"/>
              </w:rPr>
              <w:t>.</w:t>
            </w:r>
          </w:p>
          <w:p w:rsidR="002A7A21" w:rsidRPr="00FF78A1" w:rsidRDefault="002A7A21" w:rsidP="00867F57">
            <w:pPr>
              <w:rPr>
                <w:rFonts w:ascii="Times New Roman" w:hAnsi="Times New Roman" w:cs="Times New Roman"/>
                <w:sz w:val="28"/>
                <w:szCs w:val="28"/>
              </w:rPr>
            </w:pP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p w:rsidR="002A7A21" w:rsidRPr="00FF78A1" w:rsidRDefault="002A7A21" w:rsidP="00867F57">
            <w:pPr>
              <w:jc w:val="center"/>
              <w:rPr>
                <w:rFonts w:ascii="Times New Roman" w:hAnsi="Times New Roman" w:cs="Times New Roman"/>
                <w:sz w:val="28"/>
                <w:szCs w:val="28"/>
              </w:rPr>
            </w:pPr>
          </w:p>
        </w:tc>
      </w:tr>
      <w:tr w:rsidR="002A7A21" w:rsidRPr="00FF78A1" w:rsidTr="00E875D4">
        <w:trPr>
          <w:gridAfter w:val="2"/>
          <w:wAfter w:w="661" w:type="dxa"/>
        </w:trPr>
        <w:tc>
          <w:tcPr>
            <w:tcW w:w="992"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6.</w:t>
            </w:r>
          </w:p>
        </w:tc>
        <w:tc>
          <w:tcPr>
            <w:tcW w:w="8506"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Сравнение предметов ( по высоте)</w:t>
            </w:r>
            <w:r w:rsidR="00446AEA">
              <w:rPr>
                <w:rFonts w:ascii="Times New Roman" w:hAnsi="Times New Roman" w:cs="Times New Roman"/>
                <w:sz w:val="28"/>
                <w:szCs w:val="28"/>
              </w:rPr>
              <w:t>.</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p w:rsidR="002A7A21" w:rsidRPr="00FF78A1" w:rsidRDefault="002A7A21" w:rsidP="00867F57">
            <w:pPr>
              <w:jc w:val="center"/>
              <w:rPr>
                <w:rFonts w:ascii="Times New Roman" w:hAnsi="Times New Roman" w:cs="Times New Roman"/>
                <w:sz w:val="28"/>
                <w:szCs w:val="28"/>
              </w:rPr>
            </w:pPr>
          </w:p>
        </w:tc>
      </w:tr>
      <w:tr w:rsidR="002A7A21" w:rsidRPr="00FF78A1" w:rsidTr="00015E67">
        <w:trPr>
          <w:gridAfter w:val="2"/>
          <w:wAfter w:w="661" w:type="dxa"/>
          <w:trHeight w:val="345"/>
        </w:trPr>
        <w:tc>
          <w:tcPr>
            <w:tcW w:w="992"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7.</w:t>
            </w:r>
          </w:p>
        </w:tc>
        <w:tc>
          <w:tcPr>
            <w:tcW w:w="8506"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Сравнение предметов ( по длине, ширине)</w:t>
            </w:r>
            <w:r w:rsidR="00446AEA">
              <w:rPr>
                <w:rFonts w:ascii="Times New Roman" w:hAnsi="Times New Roman" w:cs="Times New Roman"/>
                <w:sz w:val="28"/>
                <w:szCs w:val="28"/>
              </w:rPr>
              <w:t>.</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015E67" w:rsidRPr="00FF78A1" w:rsidTr="00E875D4">
        <w:trPr>
          <w:gridAfter w:val="2"/>
          <w:wAfter w:w="661" w:type="dxa"/>
          <w:trHeight w:val="285"/>
        </w:trPr>
        <w:tc>
          <w:tcPr>
            <w:tcW w:w="992" w:type="dxa"/>
          </w:tcPr>
          <w:p w:rsidR="00015E67" w:rsidRPr="00FF78A1" w:rsidRDefault="00015E67" w:rsidP="00867F57">
            <w:pPr>
              <w:rPr>
                <w:rFonts w:ascii="Times New Roman" w:hAnsi="Times New Roman" w:cs="Times New Roman"/>
                <w:sz w:val="28"/>
                <w:szCs w:val="28"/>
              </w:rPr>
            </w:pPr>
          </w:p>
        </w:tc>
        <w:tc>
          <w:tcPr>
            <w:tcW w:w="8506" w:type="dxa"/>
            <w:gridSpan w:val="2"/>
          </w:tcPr>
          <w:p w:rsidR="00015E67" w:rsidRPr="00FF78A1" w:rsidRDefault="00015E67" w:rsidP="00015E67">
            <w:pPr>
              <w:jc w:val="center"/>
              <w:rPr>
                <w:rFonts w:ascii="Times New Roman" w:hAnsi="Times New Roman" w:cs="Times New Roman"/>
                <w:sz w:val="28"/>
                <w:szCs w:val="28"/>
              </w:rPr>
            </w:pPr>
            <w:r w:rsidRPr="00BF7EEF">
              <w:rPr>
                <w:rFonts w:ascii="Times New Roman" w:hAnsi="Times New Roman" w:cs="Times New Roman"/>
                <w:b/>
                <w:sz w:val="28"/>
                <w:szCs w:val="28"/>
              </w:rPr>
              <w:t>Считаем предметы (6ч.)</w:t>
            </w:r>
          </w:p>
        </w:tc>
        <w:tc>
          <w:tcPr>
            <w:tcW w:w="1417" w:type="dxa"/>
          </w:tcPr>
          <w:p w:rsidR="00015E67" w:rsidRPr="00FF78A1" w:rsidRDefault="00015E67" w:rsidP="00867F57">
            <w:pPr>
              <w:jc w:val="center"/>
              <w:rPr>
                <w:rFonts w:ascii="Times New Roman" w:hAnsi="Times New Roman" w:cs="Times New Roman"/>
                <w:sz w:val="28"/>
                <w:szCs w:val="28"/>
              </w:rPr>
            </w:pPr>
          </w:p>
        </w:tc>
      </w:tr>
      <w:tr w:rsidR="002A7A21" w:rsidRPr="00FF78A1" w:rsidTr="00E875D4">
        <w:trPr>
          <w:gridAfter w:val="2"/>
          <w:wAfter w:w="661" w:type="dxa"/>
        </w:trPr>
        <w:tc>
          <w:tcPr>
            <w:tcW w:w="992"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8.</w:t>
            </w:r>
          </w:p>
        </w:tc>
        <w:tc>
          <w:tcPr>
            <w:tcW w:w="8506"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Числа 1, 2, 3.</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992"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9.</w:t>
            </w:r>
          </w:p>
        </w:tc>
        <w:tc>
          <w:tcPr>
            <w:tcW w:w="8506"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Числа 4, 5.</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Height w:val="360"/>
        </w:trPr>
        <w:tc>
          <w:tcPr>
            <w:tcW w:w="992"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10.</w:t>
            </w:r>
          </w:p>
        </w:tc>
        <w:tc>
          <w:tcPr>
            <w:tcW w:w="8506"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Порядковый счёт. Урок - игра</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992"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11.</w:t>
            </w:r>
          </w:p>
        </w:tc>
        <w:tc>
          <w:tcPr>
            <w:tcW w:w="8506"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Числа 6, 7.</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992"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12.</w:t>
            </w:r>
          </w:p>
        </w:tc>
        <w:tc>
          <w:tcPr>
            <w:tcW w:w="8506"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Числа 8, 9.</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992"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13.</w:t>
            </w:r>
          </w:p>
        </w:tc>
        <w:tc>
          <w:tcPr>
            <w:tcW w:w="8506"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Числа от 1 до 9.</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3"/>
          <w:wAfter w:w="2078" w:type="dxa"/>
        </w:trPr>
        <w:tc>
          <w:tcPr>
            <w:tcW w:w="9498" w:type="dxa"/>
            <w:gridSpan w:val="3"/>
          </w:tcPr>
          <w:p w:rsidR="002A7A21" w:rsidRPr="00FF78A1" w:rsidRDefault="002A7A21" w:rsidP="00867F57">
            <w:pPr>
              <w:jc w:val="center"/>
              <w:rPr>
                <w:rFonts w:ascii="Times New Roman" w:hAnsi="Times New Roman" w:cs="Times New Roman"/>
                <w:b/>
                <w:sz w:val="28"/>
                <w:szCs w:val="28"/>
              </w:rPr>
            </w:pPr>
            <w:r w:rsidRPr="00FF78A1">
              <w:rPr>
                <w:rFonts w:ascii="Times New Roman" w:hAnsi="Times New Roman" w:cs="Times New Roman"/>
                <w:b/>
                <w:sz w:val="28"/>
                <w:szCs w:val="28"/>
              </w:rPr>
              <w:t>Сравниваем числа (7ч.)</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14.</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Сравнение количества предметов.</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15.</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Сравнение чисел. Знаки &gt; , &lt; , =.</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16.</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Равенство и неравенство.</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17.</w:t>
            </w:r>
          </w:p>
        </w:tc>
        <w:tc>
          <w:tcPr>
            <w:tcW w:w="8364" w:type="dxa"/>
          </w:tcPr>
          <w:p w:rsidR="002A7A21" w:rsidRPr="00FF78A1" w:rsidRDefault="002A7A21" w:rsidP="00867F57">
            <w:pPr>
              <w:ind w:right="-30" w:hanging="66"/>
              <w:rPr>
                <w:rFonts w:ascii="Times New Roman" w:hAnsi="Times New Roman" w:cs="Times New Roman"/>
                <w:sz w:val="28"/>
                <w:szCs w:val="28"/>
              </w:rPr>
            </w:pPr>
            <w:r w:rsidRPr="00FF78A1">
              <w:rPr>
                <w:rFonts w:ascii="Times New Roman" w:hAnsi="Times New Roman" w:cs="Times New Roman"/>
                <w:sz w:val="28"/>
                <w:szCs w:val="28"/>
              </w:rPr>
              <w:t>Принцип построения числового ряда. Следующее число.</w:t>
            </w:r>
          </w:p>
          <w:p w:rsidR="002A7A21" w:rsidRPr="00FF78A1" w:rsidRDefault="002A7A21" w:rsidP="00446AEA">
            <w:pPr>
              <w:ind w:right="-30" w:hanging="66"/>
              <w:rPr>
                <w:rFonts w:ascii="Times New Roman" w:hAnsi="Times New Roman" w:cs="Times New Roman"/>
                <w:sz w:val="28"/>
                <w:szCs w:val="28"/>
              </w:rPr>
            </w:pPr>
            <w:r w:rsidRPr="00FF78A1">
              <w:rPr>
                <w:rFonts w:ascii="Times New Roman" w:hAnsi="Times New Roman" w:cs="Times New Roman"/>
                <w:sz w:val="28"/>
                <w:szCs w:val="28"/>
              </w:rPr>
              <w:t xml:space="preserve">Урок </w:t>
            </w:r>
            <w:r w:rsidR="00446AEA">
              <w:rPr>
                <w:rFonts w:ascii="Times New Roman" w:hAnsi="Times New Roman" w:cs="Times New Roman"/>
                <w:sz w:val="28"/>
                <w:szCs w:val="28"/>
              </w:rPr>
              <w:t>–</w:t>
            </w:r>
            <w:r w:rsidRPr="00FF78A1">
              <w:rPr>
                <w:rFonts w:ascii="Times New Roman" w:hAnsi="Times New Roman" w:cs="Times New Roman"/>
                <w:sz w:val="28"/>
                <w:szCs w:val="28"/>
              </w:rPr>
              <w:t xml:space="preserve"> игра</w:t>
            </w:r>
            <w:r w:rsidR="00446AEA">
              <w:rPr>
                <w:rFonts w:ascii="Times New Roman" w:hAnsi="Times New Roman" w:cs="Times New Roman"/>
                <w:sz w:val="28"/>
                <w:szCs w:val="28"/>
              </w:rPr>
              <w:t>.</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18.</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Принцип построения числового ряда. Предыдущее число.</w:t>
            </w:r>
          </w:p>
          <w:p w:rsidR="002A7A21" w:rsidRPr="00FF78A1" w:rsidRDefault="002A7A21" w:rsidP="00446AEA">
            <w:pPr>
              <w:rPr>
                <w:rFonts w:ascii="Times New Roman" w:hAnsi="Times New Roman" w:cs="Times New Roman"/>
                <w:sz w:val="28"/>
                <w:szCs w:val="28"/>
              </w:rPr>
            </w:pPr>
            <w:r w:rsidRPr="00FF78A1">
              <w:rPr>
                <w:rFonts w:ascii="Times New Roman" w:hAnsi="Times New Roman" w:cs="Times New Roman"/>
                <w:sz w:val="28"/>
                <w:szCs w:val="28"/>
              </w:rPr>
              <w:t xml:space="preserve">Урок </w:t>
            </w:r>
            <w:r w:rsidR="00446AEA">
              <w:rPr>
                <w:rFonts w:ascii="Times New Roman" w:hAnsi="Times New Roman" w:cs="Times New Roman"/>
                <w:sz w:val="28"/>
                <w:szCs w:val="28"/>
              </w:rPr>
              <w:t>–</w:t>
            </w:r>
            <w:r w:rsidRPr="00FF78A1">
              <w:rPr>
                <w:rFonts w:ascii="Times New Roman" w:hAnsi="Times New Roman" w:cs="Times New Roman"/>
                <w:sz w:val="28"/>
                <w:szCs w:val="28"/>
              </w:rPr>
              <w:t xml:space="preserve"> путешествие</w:t>
            </w:r>
            <w:r w:rsidR="00446AEA">
              <w:rPr>
                <w:rFonts w:ascii="Times New Roman" w:hAnsi="Times New Roman" w:cs="Times New Roman"/>
                <w:sz w:val="28"/>
                <w:szCs w:val="28"/>
              </w:rPr>
              <w:t>.</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19.</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Сравнение чисел с помощью числового ряда.</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Height w:val="360"/>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20.</w:t>
            </w:r>
          </w:p>
        </w:tc>
        <w:tc>
          <w:tcPr>
            <w:tcW w:w="8364" w:type="dxa"/>
          </w:tcPr>
          <w:p w:rsidR="00867F57"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Сравнение количества предметов.</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446AEA" w:rsidRPr="00FF78A1" w:rsidTr="00E875D4">
        <w:trPr>
          <w:gridAfter w:val="2"/>
          <w:wAfter w:w="661" w:type="dxa"/>
          <w:trHeight w:val="270"/>
        </w:trPr>
        <w:tc>
          <w:tcPr>
            <w:tcW w:w="1134" w:type="dxa"/>
            <w:gridSpan w:val="2"/>
          </w:tcPr>
          <w:p w:rsidR="00446AEA" w:rsidRPr="00FF78A1" w:rsidRDefault="00446AEA" w:rsidP="00867F57">
            <w:pPr>
              <w:rPr>
                <w:rFonts w:ascii="Times New Roman" w:hAnsi="Times New Roman" w:cs="Times New Roman"/>
                <w:sz w:val="28"/>
                <w:szCs w:val="28"/>
              </w:rPr>
            </w:pPr>
          </w:p>
        </w:tc>
        <w:tc>
          <w:tcPr>
            <w:tcW w:w="8364" w:type="dxa"/>
          </w:tcPr>
          <w:p w:rsidR="00446AEA" w:rsidRPr="00446AEA" w:rsidRDefault="00446AEA" w:rsidP="00446AEA">
            <w:pPr>
              <w:jc w:val="center"/>
              <w:rPr>
                <w:rFonts w:ascii="Times New Roman" w:hAnsi="Times New Roman" w:cs="Times New Roman"/>
                <w:sz w:val="28"/>
                <w:szCs w:val="28"/>
              </w:rPr>
            </w:pPr>
            <w:r w:rsidRPr="00446AEA">
              <w:rPr>
                <w:rFonts w:ascii="Times New Roman" w:hAnsi="Times New Roman" w:cs="Times New Roman"/>
                <w:b/>
                <w:sz w:val="28"/>
                <w:szCs w:val="28"/>
              </w:rPr>
              <w:t>Рисуем и измеряем (12ч.)</w:t>
            </w:r>
          </w:p>
        </w:tc>
        <w:tc>
          <w:tcPr>
            <w:tcW w:w="1417" w:type="dxa"/>
          </w:tcPr>
          <w:p w:rsidR="00446AEA" w:rsidRPr="00FF78A1" w:rsidRDefault="00446AEA" w:rsidP="00867F57">
            <w:pPr>
              <w:jc w:val="center"/>
              <w:rPr>
                <w:rFonts w:ascii="Times New Roman" w:hAnsi="Times New Roman" w:cs="Times New Roman"/>
                <w:sz w:val="28"/>
                <w:szCs w:val="28"/>
              </w:rPr>
            </w:pP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21.</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Точка, отрезок. Распознавание геометрических фигур.</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22.</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Линии.</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23.</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Отрезок и ломаная.</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24.</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Многоугольники.</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25.</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Ориентирование на плоскости и в пространстве (лево – право)</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26.</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Числа 0, 10.</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27.</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Измерение длины.</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lastRenderedPageBreak/>
              <w:t>28.</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Измерение длины отрезка.</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29.</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Числовой луч.</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30.</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Закрепление изученного</w:t>
            </w:r>
            <w:r w:rsidR="006E4B9D">
              <w:rPr>
                <w:rFonts w:ascii="Times New Roman" w:hAnsi="Times New Roman" w:cs="Times New Roman"/>
                <w:sz w:val="28"/>
                <w:szCs w:val="28"/>
              </w:rPr>
              <w:t xml:space="preserve"> по теме: «Рисуем и измеряем»</w:t>
            </w:r>
            <w:r w:rsidRPr="00FF78A1">
              <w:rPr>
                <w:rFonts w:ascii="Times New Roman" w:hAnsi="Times New Roman" w:cs="Times New Roman"/>
                <w:sz w:val="28"/>
                <w:szCs w:val="28"/>
              </w:rPr>
              <w:t>.</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6E4B9D">
        <w:trPr>
          <w:gridAfter w:val="2"/>
          <w:wAfter w:w="661" w:type="dxa"/>
          <w:trHeight w:val="285"/>
        </w:trPr>
        <w:tc>
          <w:tcPr>
            <w:tcW w:w="1134" w:type="dxa"/>
            <w:gridSpan w:val="2"/>
          </w:tcPr>
          <w:p w:rsidR="002A7A21" w:rsidRPr="00FF78A1" w:rsidRDefault="006E4B9D" w:rsidP="00867F57">
            <w:pPr>
              <w:rPr>
                <w:rFonts w:ascii="Times New Roman" w:hAnsi="Times New Roman" w:cs="Times New Roman"/>
                <w:sz w:val="28"/>
                <w:szCs w:val="28"/>
              </w:rPr>
            </w:pPr>
            <w:r>
              <w:rPr>
                <w:rFonts w:ascii="Times New Roman" w:hAnsi="Times New Roman" w:cs="Times New Roman"/>
                <w:sz w:val="28"/>
                <w:szCs w:val="28"/>
              </w:rPr>
              <w:t>31.</w:t>
            </w:r>
          </w:p>
        </w:tc>
        <w:tc>
          <w:tcPr>
            <w:tcW w:w="8364" w:type="dxa"/>
          </w:tcPr>
          <w:p w:rsidR="00446AEA" w:rsidRPr="00FF78A1" w:rsidRDefault="002A7A21" w:rsidP="006E4B9D">
            <w:pPr>
              <w:rPr>
                <w:rFonts w:ascii="Times New Roman" w:hAnsi="Times New Roman" w:cs="Times New Roman"/>
                <w:sz w:val="28"/>
                <w:szCs w:val="28"/>
              </w:rPr>
            </w:pPr>
            <w:r w:rsidRPr="00FF78A1">
              <w:rPr>
                <w:rFonts w:ascii="Times New Roman" w:hAnsi="Times New Roman" w:cs="Times New Roman"/>
                <w:sz w:val="28"/>
                <w:szCs w:val="28"/>
              </w:rPr>
              <w:t>Повторение, обобщение изученного</w:t>
            </w:r>
            <w:r w:rsidR="006E4B9D">
              <w:rPr>
                <w:rFonts w:ascii="Times New Roman" w:hAnsi="Times New Roman" w:cs="Times New Roman"/>
                <w:sz w:val="28"/>
                <w:szCs w:val="28"/>
              </w:rPr>
              <w:t xml:space="preserve"> по теме: «Рисуем и измеряем»</w:t>
            </w:r>
            <w:r w:rsidR="006E4B9D" w:rsidRPr="00FF78A1">
              <w:rPr>
                <w:rFonts w:ascii="Times New Roman" w:hAnsi="Times New Roman" w:cs="Times New Roman"/>
                <w:sz w:val="28"/>
                <w:szCs w:val="28"/>
              </w:rPr>
              <w:t>.</w:t>
            </w:r>
          </w:p>
        </w:tc>
        <w:tc>
          <w:tcPr>
            <w:tcW w:w="1417" w:type="dxa"/>
          </w:tcPr>
          <w:p w:rsidR="002A7A21" w:rsidRPr="00FF78A1" w:rsidRDefault="006E4B9D"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6E4B9D" w:rsidRPr="00FF78A1" w:rsidTr="00E875D4">
        <w:trPr>
          <w:gridAfter w:val="2"/>
          <w:wAfter w:w="661" w:type="dxa"/>
          <w:trHeight w:val="345"/>
        </w:trPr>
        <w:tc>
          <w:tcPr>
            <w:tcW w:w="1134" w:type="dxa"/>
            <w:gridSpan w:val="2"/>
          </w:tcPr>
          <w:p w:rsidR="006E4B9D"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 xml:space="preserve"> 32.</w:t>
            </w:r>
          </w:p>
        </w:tc>
        <w:tc>
          <w:tcPr>
            <w:tcW w:w="8364" w:type="dxa"/>
          </w:tcPr>
          <w:p w:rsidR="006E4B9D" w:rsidRPr="00FF78A1" w:rsidRDefault="006E4B9D" w:rsidP="006E4B9D">
            <w:pPr>
              <w:rPr>
                <w:rFonts w:ascii="Times New Roman" w:hAnsi="Times New Roman" w:cs="Times New Roman"/>
                <w:sz w:val="28"/>
                <w:szCs w:val="28"/>
              </w:rPr>
            </w:pPr>
            <w:r w:rsidRPr="00FF78A1">
              <w:rPr>
                <w:rFonts w:ascii="Times New Roman" w:hAnsi="Times New Roman" w:cs="Times New Roman"/>
                <w:sz w:val="28"/>
                <w:szCs w:val="28"/>
              </w:rPr>
              <w:t>Повторение, обобщение изученного</w:t>
            </w:r>
            <w:r>
              <w:rPr>
                <w:rFonts w:ascii="Times New Roman" w:hAnsi="Times New Roman" w:cs="Times New Roman"/>
                <w:sz w:val="28"/>
                <w:szCs w:val="28"/>
              </w:rPr>
              <w:t xml:space="preserve"> по теме: «Рисуем и измеряем»</w:t>
            </w:r>
            <w:r w:rsidRPr="00FF78A1">
              <w:rPr>
                <w:rFonts w:ascii="Times New Roman" w:hAnsi="Times New Roman" w:cs="Times New Roman"/>
                <w:sz w:val="28"/>
                <w:szCs w:val="28"/>
              </w:rPr>
              <w:t>.</w:t>
            </w:r>
          </w:p>
        </w:tc>
        <w:tc>
          <w:tcPr>
            <w:tcW w:w="1417" w:type="dxa"/>
          </w:tcPr>
          <w:p w:rsidR="006E4B9D" w:rsidRDefault="006E4B9D"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446AEA" w:rsidRPr="00FF78A1" w:rsidTr="00E875D4">
        <w:trPr>
          <w:gridAfter w:val="2"/>
          <w:wAfter w:w="661" w:type="dxa"/>
          <w:trHeight w:val="345"/>
        </w:trPr>
        <w:tc>
          <w:tcPr>
            <w:tcW w:w="1134" w:type="dxa"/>
            <w:gridSpan w:val="2"/>
          </w:tcPr>
          <w:p w:rsidR="00446AEA" w:rsidRPr="00FF78A1" w:rsidRDefault="00446AEA" w:rsidP="00867F57">
            <w:pPr>
              <w:rPr>
                <w:rFonts w:ascii="Times New Roman" w:hAnsi="Times New Roman" w:cs="Times New Roman"/>
                <w:sz w:val="28"/>
                <w:szCs w:val="28"/>
              </w:rPr>
            </w:pPr>
          </w:p>
        </w:tc>
        <w:tc>
          <w:tcPr>
            <w:tcW w:w="8364" w:type="dxa"/>
          </w:tcPr>
          <w:p w:rsidR="00446AEA" w:rsidRPr="00FF78A1" w:rsidRDefault="00446AEA" w:rsidP="00446AEA">
            <w:pPr>
              <w:jc w:val="center"/>
              <w:rPr>
                <w:rFonts w:ascii="Times New Roman" w:hAnsi="Times New Roman" w:cs="Times New Roman"/>
                <w:sz w:val="28"/>
                <w:szCs w:val="28"/>
              </w:rPr>
            </w:pPr>
            <w:r w:rsidRPr="00446AEA">
              <w:rPr>
                <w:rFonts w:ascii="Times New Roman" w:hAnsi="Times New Roman" w:cs="Times New Roman"/>
                <w:b/>
                <w:sz w:val="28"/>
                <w:szCs w:val="28"/>
              </w:rPr>
              <w:t>Учимся складывать и вычитать (14ч.</w:t>
            </w:r>
            <w:r w:rsidRPr="00710857">
              <w:rPr>
                <w:rFonts w:ascii="Times New Roman" w:hAnsi="Times New Roman" w:cs="Times New Roman"/>
                <w:b/>
                <w:sz w:val="24"/>
                <w:szCs w:val="24"/>
              </w:rPr>
              <w:t>)</w:t>
            </w:r>
          </w:p>
        </w:tc>
        <w:tc>
          <w:tcPr>
            <w:tcW w:w="1417" w:type="dxa"/>
          </w:tcPr>
          <w:p w:rsidR="00446AEA" w:rsidRPr="00FF78A1" w:rsidRDefault="00446AEA" w:rsidP="00867F57">
            <w:pPr>
              <w:jc w:val="center"/>
              <w:rPr>
                <w:rFonts w:ascii="Times New Roman" w:hAnsi="Times New Roman" w:cs="Times New Roman"/>
                <w:sz w:val="28"/>
                <w:szCs w:val="28"/>
              </w:rPr>
            </w:pP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33.</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Сложение.</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34.</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Вычитание.</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35.</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Состав числа 3.</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36.</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Состав числа 4.</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37.</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Состав числа 5.</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38.</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Перестановка чисел в сумме.</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39.</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Состав числа 6.</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40.</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Состав числа 7.</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41.</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Закрепление изученного.</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42.</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Состав числа 8.</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43.</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Состав числа 9.</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44.</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Состав числа 10.</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45.</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Чётные и нечётные числа.</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Height w:val="330"/>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46.</w:t>
            </w:r>
          </w:p>
        </w:tc>
        <w:tc>
          <w:tcPr>
            <w:tcW w:w="8364" w:type="dxa"/>
          </w:tcPr>
          <w:p w:rsidR="00446AEA"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Закрепление изученного.</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446AEA" w:rsidRPr="00FF78A1" w:rsidTr="00E875D4">
        <w:trPr>
          <w:gridAfter w:val="2"/>
          <w:wAfter w:w="661" w:type="dxa"/>
          <w:trHeight w:val="315"/>
        </w:trPr>
        <w:tc>
          <w:tcPr>
            <w:tcW w:w="1134" w:type="dxa"/>
            <w:gridSpan w:val="2"/>
          </w:tcPr>
          <w:p w:rsidR="00446AEA" w:rsidRPr="00FF78A1" w:rsidRDefault="00446AEA" w:rsidP="00867F57">
            <w:pPr>
              <w:rPr>
                <w:rFonts w:ascii="Times New Roman" w:hAnsi="Times New Roman" w:cs="Times New Roman"/>
                <w:sz w:val="28"/>
                <w:szCs w:val="28"/>
              </w:rPr>
            </w:pPr>
          </w:p>
        </w:tc>
        <w:tc>
          <w:tcPr>
            <w:tcW w:w="8364" w:type="dxa"/>
          </w:tcPr>
          <w:p w:rsidR="00446AEA" w:rsidRPr="00446AEA" w:rsidRDefault="00446AEA" w:rsidP="00446AEA">
            <w:pPr>
              <w:jc w:val="center"/>
              <w:rPr>
                <w:rFonts w:ascii="Times New Roman" w:hAnsi="Times New Roman" w:cs="Times New Roman"/>
                <w:sz w:val="28"/>
                <w:szCs w:val="28"/>
              </w:rPr>
            </w:pPr>
            <w:r w:rsidRPr="00446AEA">
              <w:rPr>
                <w:rFonts w:ascii="Times New Roman" w:hAnsi="Times New Roman" w:cs="Times New Roman"/>
                <w:b/>
                <w:sz w:val="28"/>
                <w:szCs w:val="28"/>
              </w:rPr>
              <w:t>Увеличиваем и уменьшаем (10ч.)</w:t>
            </w:r>
          </w:p>
        </w:tc>
        <w:tc>
          <w:tcPr>
            <w:tcW w:w="1417" w:type="dxa"/>
          </w:tcPr>
          <w:p w:rsidR="00446AEA" w:rsidRPr="00FF78A1" w:rsidRDefault="00446AEA" w:rsidP="00867F57">
            <w:pPr>
              <w:jc w:val="center"/>
              <w:rPr>
                <w:rFonts w:ascii="Times New Roman" w:hAnsi="Times New Roman" w:cs="Times New Roman"/>
                <w:sz w:val="28"/>
                <w:szCs w:val="28"/>
              </w:rPr>
            </w:pP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47.</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Выбор арифметического действия.</w:t>
            </w:r>
          </w:p>
        </w:tc>
        <w:tc>
          <w:tcPr>
            <w:tcW w:w="1417" w:type="dxa"/>
          </w:tcPr>
          <w:p w:rsidR="002A7A21" w:rsidRPr="00FF78A1" w:rsidRDefault="002A7A21"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2A7A21" w:rsidRPr="00FF78A1" w:rsidTr="00E875D4">
        <w:trPr>
          <w:gridAfter w:val="2"/>
          <w:wAfter w:w="661" w:type="dxa"/>
        </w:trPr>
        <w:tc>
          <w:tcPr>
            <w:tcW w:w="1134" w:type="dxa"/>
            <w:gridSpan w:val="2"/>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48.</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Прибавление числа 2.</w:t>
            </w:r>
          </w:p>
        </w:tc>
        <w:tc>
          <w:tcPr>
            <w:tcW w:w="1417" w:type="dxa"/>
          </w:tcPr>
          <w:p w:rsidR="002A7A21" w:rsidRPr="00FF78A1" w:rsidRDefault="00446AEA"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2A7A21" w:rsidRPr="00FF78A1" w:rsidTr="006E4B9D">
        <w:trPr>
          <w:gridAfter w:val="2"/>
          <w:wAfter w:w="661" w:type="dxa"/>
          <w:trHeight w:val="345"/>
        </w:trPr>
        <w:tc>
          <w:tcPr>
            <w:tcW w:w="1134" w:type="dxa"/>
            <w:gridSpan w:val="2"/>
          </w:tcPr>
          <w:p w:rsidR="002A7A21" w:rsidRPr="00FF78A1" w:rsidRDefault="006E4B9D" w:rsidP="00867F57">
            <w:pPr>
              <w:rPr>
                <w:rFonts w:ascii="Times New Roman" w:hAnsi="Times New Roman" w:cs="Times New Roman"/>
                <w:sz w:val="28"/>
                <w:szCs w:val="28"/>
              </w:rPr>
            </w:pPr>
            <w:r>
              <w:rPr>
                <w:rFonts w:ascii="Times New Roman" w:hAnsi="Times New Roman" w:cs="Times New Roman"/>
                <w:sz w:val="28"/>
                <w:szCs w:val="28"/>
              </w:rPr>
              <w:t>49.</w:t>
            </w:r>
          </w:p>
        </w:tc>
        <w:tc>
          <w:tcPr>
            <w:tcW w:w="8364" w:type="dxa"/>
          </w:tcPr>
          <w:p w:rsidR="002A7A21" w:rsidRPr="00FF78A1" w:rsidRDefault="002A7A21" w:rsidP="00867F57">
            <w:pPr>
              <w:rPr>
                <w:rFonts w:ascii="Times New Roman" w:hAnsi="Times New Roman" w:cs="Times New Roman"/>
                <w:sz w:val="28"/>
                <w:szCs w:val="28"/>
              </w:rPr>
            </w:pPr>
            <w:r w:rsidRPr="00FF78A1">
              <w:rPr>
                <w:rFonts w:ascii="Times New Roman" w:hAnsi="Times New Roman" w:cs="Times New Roman"/>
                <w:sz w:val="28"/>
                <w:szCs w:val="28"/>
              </w:rPr>
              <w:t>Счёт двойками.</w:t>
            </w:r>
          </w:p>
        </w:tc>
        <w:tc>
          <w:tcPr>
            <w:tcW w:w="1417" w:type="dxa"/>
          </w:tcPr>
          <w:p w:rsidR="002A7A21" w:rsidRPr="00FF78A1" w:rsidRDefault="006E4B9D"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6E4B9D" w:rsidRPr="00FF78A1" w:rsidTr="00E875D4">
        <w:trPr>
          <w:gridAfter w:val="2"/>
          <w:wAfter w:w="661" w:type="dxa"/>
          <w:trHeight w:val="300"/>
        </w:trPr>
        <w:tc>
          <w:tcPr>
            <w:tcW w:w="1134" w:type="dxa"/>
            <w:gridSpan w:val="2"/>
          </w:tcPr>
          <w:p w:rsidR="006E4B9D"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50.</w:t>
            </w:r>
          </w:p>
        </w:tc>
        <w:tc>
          <w:tcPr>
            <w:tcW w:w="8364" w:type="dxa"/>
          </w:tcPr>
          <w:p w:rsidR="006E4B9D" w:rsidRPr="00FF78A1" w:rsidRDefault="006E4B9D" w:rsidP="006E4B9D">
            <w:pPr>
              <w:rPr>
                <w:rFonts w:ascii="Times New Roman" w:hAnsi="Times New Roman" w:cs="Times New Roman"/>
                <w:sz w:val="28"/>
                <w:szCs w:val="28"/>
              </w:rPr>
            </w:pPr>
            <w:r w:rsidRPr="00FF78A1">
              <w:rPr>
                <w:rFonts w:ascii="Times New Roman" w:hAnsi="Times New Roman" w:cs="Times New Roman"/>
                <w:sz w:val="28"/>
                <w:szCs w:val="28"/>
              </w:rPr>
              <w:t>Счёт двойками.</w:t>
            </w:r>
          </w:p>
        </w:tc>
        <w:tc>
          <w:tcPr>
            <w:tcW w:w="1417" w:type="dxa"/>
          </w:tcPr>
          <w:p w:rsidR="006E4B9D" w:rsidRPr="00FF78A1" w:rsidRDefault="006E4B9D" w:rsidP="006E4B9D">
            <w:pPr>
              <w:jc w:val="center"/>
              <w:rPr>
                <w:rFonts w:ascii="Times New Roman" w:hAnsi="Times New Roman" w:cs="Times New Roman"/>
                <w:sz w:val="28"/>
                <w:szCs w:val="28"/>
              </w:rPr>
            </w:pPr>
            <w:r>
              <w:rPr>
                <w:rFonts w:ascii="Times New Roman" w:hAnsi="Times New Roman" w:cs="Times New Roman"/>
                <w:sz w:val="28"/>
                <w:szCs w:val="28"/>
              </w:rPr>
              <w:t>1</w:t>
            </w:r>
          </w:p>
        </w:tc>
      </w:tr>
      <w:tr w:rsidR="006E4B9D" w:rsidRPr="00FF78A1" w:rsidTr="00E875D4">
        <w:trPr>
          <w:gridAfter w:val="2"/>
          <w:wAfter w:w="661" w:type="dxa"/>
        </w:trPr>
        <w:tc>
          <w:tcPr>
            <w:tcW w:w="1134" w:type="dxa"/>
            <w:gridSpan w:val="2"/>
          </w:tcPr>
          <w:p w:rsidR="006E4B9D" w:rsidRPr="00FF78A1"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51.</w:t>
            </w:r>
          </w:p>
        </w:tc>
        <w:tc>
          <w:tcPr>
            <w:tcW w:w="8364" w:type="dxa"/>
          </w:tcPr>
          <w:p w:rsidR="006E4B9D" w:rsidRPr="00FF78A1"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Сложение и вычитание с помощью числового луча.</w:t>
            </w:r>
          </w:p>
          <w:p w:rsidR="006E4B9D" w:rsidRPr="00FF78A1"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Урок – путешествие.</w:t>
            </w:r>
          </w:p>
        </w:tc>
        <w:tc>
          <w:tcPr>
            <w:tcW w:w="1417" w:type="dxa"/>
          </w:tcPr>
          <w:p w:rsidR="006E4B9D" w:rsidRPr="00FF78A1" w:rsidRDefault="006E4B9D"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6E4B9D" w:rsidRPr="00FF78A1" w:rsidTr="00E875D4">
        <w:trPr>
          <w:gridAfter w:val="2"/>
          <w:wAfter w:w="661" w:type="dxa"/>
        </w:trPr>
        <w:tc>
          <w:tcPr>
            <w:tcW w:w="1134" w:type="dxa"/>
            <w:gridSpan w:val="2"/>
          </w:tcPr>
          <w:p w:rsidR="006E4B9D" w:rsidRPr="00FF78A1"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52.</w:t>
            </w:r>
          </w:p>
        </w:tc>
        <w:tc>
          <w:tcPr>
            <w:tcW w:w="8364" w:type="dxa"/>
          </w:tcPr>
          <w:p w:rsidR="006E4B9D" w:rsidRPr="00FF78A1"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Сложение с числами 3 и 4.</w:t>
            </w:r>
          </w:p>
        </w:tc>
        <w:tc>
          <w:tcPr>
            <w:tcW w:w="1417" w:type="dxa"/>
          </w:tcPr>
          <w:p w:rsidR="006E4B9D" w:rsidRPr="00FF78A1" w:rsidRDefault="006E4B9D"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6E4B9D" w:rsidRPr="00FF78A1" w:rsidTr="00E875D4">
        <w:trPr>
          <w:gridAfter w:val="2"/>
          <w:wAfter w:w="661" w:type="dxa"/>
        </w:trPr>
        <w:tc>
          <w:tcPr>
            <w:tcW w:w="1134" w:type="dxa"/>
            <w:gridSpan w:val="2"/>
          </w:tcPr>
          <w:p w:rsidR="006E4B9D" w:rsidRPr="00FF78A1"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53.</w:t>
            </w:r>
          </w:p>
        </w:tc>
        <w:tc>
          <w:tcPr>
            <w:tcW w:w="8364" w:type="dxa"/>
          </w:tcPr>
          <w:p w:rsidR="006E4B9D" w:rsidRPr="00FF78A1"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Вычитание чисел 3 и 4.</w:t>
            </w:r>
          </w:p>
        </w:tc>
        <w:tc>
          <w:tcPr>
            <w:tcW w:w="1417" w:type="dxa"/>
          </w:tcPr>
          <w:p w:rsidR="006E4B9D" w:rsidRPr="00FF78A1" w:rsidRDefault="006E4B9D"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6E4B9D" w:rsidRPr="00FF78A1" w:rsidTr="00E875D4">
        <w:trPr>
          <w:gridAfter w:val="2"/>
          <w:wAfter w:w="661" w:type="dxa"/>
        </w:trPr>
        <w:tc>
          <w:tcPr>
            <w:tcW w:w="1134" w:type="dxa"/>
            <w:gridSpan w:val="2"/>
          </w:tcPr>
          <w:p w:rsidR="006E4B9D" w:rsidRPr="00FF78A1"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54.</w:t>
            </w:r>
          </w:p>
        </w:tc>
        <w:tc>
          <w:tcPr>
            <w:tcW w:w="8364" w:type="dxa"/>
          </w:tcPr>
          <w:p w:rsidR="006E4B9D" w:rsidRPr="00FF78A1"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Задачи на сложение и вычитание.</w:t>
            </w:r>
          </w:p>
        </w:tc>
        <w:tc>
          <w:tcPr>
            <w:tcW w:w="1417" w:type="dxa"/>
          </w:tcPr>
          <w:p w:rsidR="006E4B9D" w:rsidRPr="00FF78A1" w:rsidRDefault="006E4B9D"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6E4B9D" w:rsidRPr="00FF78A1" w:rsidTr="00E875D4">
        <w:trPr>
          <w:gridAfter w:val="2"/>
          <w:wAfter w:w="661" w:type="dxa"/>
        </w:trPr>
        <w:tc>
          <w:tcPr>
            <w:tcW w:w="1134" w:type="dxa"/>
            <w:gridSpan w:val="2"/>
          </w:tcPr>
          <w:p w:rsidR="006E4B9D" w:rsidRPr="00FF78A1"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55.</w:t>
            </w:r>
          </w:p>
        </w:tc>
        <w:tc>
          <w:tcPr>
            <w:tcW w:w="8364" w:type="dxa"/>
          </w:tcPr>
          <w:p w:rsidR="006E4B9D" w:rsidRPr="00FF78A1"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Связь арифметических действий с увеличением/уменьшением чисел.</w:t>
            </w:r>
          </w:p>
        </w:tc>
        <w:tc>
          <w:tcPr>
            <w:tcW w:w="1417" w:type="dxa"/>
          </w:tcPr>
          <w:p w:rsidR="006E4B9D" w:rsidRPr="00FF78A1" w:rsidRDefault="006E4B9D"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6E4B9D" w:rsidRPr="00FF78A1" w:rsidTr="00E875D4">
        <w:trPr>
          <w:gridAfter w:val="2"/>
          <w:wAfter w:w="661" w:type="dxa"/>
          <w:trHeight w:val="375"/>
        </w:trPr>
        <w:tc>
          <w:tcPr>
            <w:tcW w:w="1134" w:type="dxa"/>
            <w:gridSpan w:val="2"/>
          </w:tcPr>
          <w:p w:rsidR="006E4B9D" w:rsidRPr="00FF78A1"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56.</w:t>
            </w:r>
          </w:p>
        </w:tc>
        <w:tc>
          <w:tcPr>
            <w:tcW w:w="8364" w:type="dxa"/>
          </w:tcPr>
          <w:p w:rsidR="006E4B9D" w:rsidRPr="00FF78A1"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Закрепление изученного.</w:t>
            </w:r>
          </w:p>
        </w:tc>
        <w:tc>
          <w:tcPr>
            <w:tcW w:w="1417" w:type="dxa"/>
          </w:tcPr>
          <w:p w:rsidR="006E4B9D" w:rsidRPr="00FF78A1" w:rsidRDefault="006E4B9D"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6E4B9D" w:rsidRPr="00FF78A1" w:rsidTr="00E875D4">
        <w:trPr>
          <w:gridAfter w:val="2"/>
          <w:wAfter w:w="661" w:type="dxa"/>
          <w:trHeight w:val="270"/>
        </w:trPr>
        <w:tc>
          <w:tcPr>
            <w:tcW w:w="1134" w:type="dxa"/>
            <w:gridSpan w:val="2"/>
          </w:tcPr>
          <w:p w:rsidR="006E4B9D" w:rsidRPr="00FF78A1" w:rsidRDefault="006E4B9D" w:rsidP="00867F57">
            <w:pPr>
              <w:rPr>
                <w:rFonts w:ascii="Times New Roman" w:hAnsi="Times New Roman" w:cs="Times New Roman"/>
                <w:sz w:val="28"/>
                <w:szCs w:val="28"/>
              </w:rPr>
            </w:pPr>
          </w:p>
        </w:tc>
        <w:tc>
          <w:tcPr>
            <w:tcW w:w="8364" w:type="dxa"/>
          </w:tcPr>
          <w:p w:rsidR="006E4B9D" w:rsidRPr="00446AEA" w:rsidRDefault="006E4B9D" w:rsidP="00446AEA">
            <w:pPr>
              <w:jc w:val="center"/>
              <w:rPr>
                <w:rFonts w:ascii="Times New Roman" w:hAnsi="Times New Roman" w:cs="Times New Roman"/>
                <w:sz w:val="28"/>
                <w:szCs w:val="28"/>
              </w:rPr>
            </w:pPr>
            <w:r w:rsidRPr="00446AEA">
              <w:rPr>
                <w:rFonts w:ascii="Times New Roman" w:hAnsi="Times New Roman" w:cs="Times New Roman"/>
                <w:b/>
                <w:sz w:val="28"/>
                <w:szCs w:val="28"/>
              </w:rPr>
              <w:t>Рисуем и вырезаем (4ч.)</w:t>
            </w:r>
          </w:p>
        </w:tc>
        <w:tc>
          <w:tcPr>
            <w:tcW w:w="1417" w:type="dxa"/>
          </w:tcPr>
          <w:p w:rsidR="006E4B9D" w:rsidRPr="00FF78A1" w:rsidRDefault="006E4B9D" w:rsidP="00867F57">
            <w:pPr>
              <w:jc w:val="center"/>
              <w:rPr>
                <w:rFonts w:ascii="Times New Roman" w:hAnsi="Times New Roman" w:cs="Times New Roman"/>
                <w:sz w:val="28"/>
                <w:szCs w:val="28"/>
              </w:rPr>
            </w:pPr>
          </w:p>
        </w:tc>
      </w:tr>
      <w:tr w:rsidR="006E4B9D" w:rsidRPr="00FF78A1" w:rsidTr="00E875D4">
        <w:trPr>
          <w:gridAfter w:val="2"/>
          <w:wAfter w:w="661" w:type="dxa"/>
        </w:trPr>
        <w:tc>
          <w:tcPr>
            <w:tcW w:w="1134" w:type="dxa"/>
            <w:gridSpan w:val="2"/>
          </w:tcPr>
          <w:p w:rsidR="006E4B9D" w:rsidRPr="00FF78A1"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57.</w:t>
            </w:r>
          </w:p>
        </w:tc>
        <w:tc>
          <w:tcPr>
            <w:tcW w:w="8364" w:type="dxa"/>
          </w:tcPr>
          <w:p w:rsidR="006E4B9D" w:rsidRPr="00FF78A1"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Практическая работа «Симметрия».</w:t>
            </w:r>
          </w:p>
        </w:tc>
        <w:tc>
          <w:tcPr>
            <w:tcW w:w="1417" w:type="dxa"/>
          </w:tcPr>
          <w:p w:rsidR="006E4B9D" w:rsidRPr="00FF78A1" w:rsidRDefault="006E4B9D"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6E4B9D" w:rsidRPr="00FF78A1" w:rsidTr="00E875D4">
        <w:trPr>
          <w:gridAfter w:val="2"/>
          <w:wAfter w:w="661" w:type="dxa"/>
        </w:trPr>
        <w:tc>
          <w:tcPr>
            <w:tcW w:w="1134" w:type="dxa"/>
            <w:gridSpan w:val="2"/>
          </w:tcPr>
          <w:p w:rsidR="006E4B9D" w:rsidRPr="00FF78A1"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58.</w:t>
            </w:r>
          </w:p>
        </w:tc>
        <w:tc>
          <w:tcPr>
            <w:tcW w:w="8364" w:type="dxa"/>
          </w:tcPr>
          <w:p w:rsidR="006E4B9D" w:rsidRPr="00FF78A1"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Равенство фигур.</w:t>
            </w:r>
          </w:p>
        </w:tc>
        <w:tc>
          <w:tcPr>
            <w:tcW w:w="1417" w:type="dxa"/>
          </w:tcPr>
          <w:p w:rsidR="006E4B9D" w:rsidRPr="00FF78A1" w:rsidRDefault="006E4B9D"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6E4B9D" w:rsidRPr="00FF78A1" w:rsidTr="003333AC">
        <w:trPr>
          <w:gridAfter w:val="2"/>
          <w:wAfter w:w="661" w:type="dxa"/>
          <w:trHeight w:val="360"/>
        </w:trPr>
        <w:tc>
          <w:tcPr>
            <w:tcW w:w="1134" w:type="dxa"/>
            <w:gridSpan w:val="2"/>
          </w:tcPr>
          <w:p w:rsidR="006E4B9D" w:rsidRPr="00FF78A1" w:rsidRDefault="003333AC" w:rsidP="00867F57">
            <w:pPr>
              <w:rPr>
                <w:rFonts w:ascii="Times New Roman" w:hAnsi="Times New Roman" w:cs="Times New Roman"/>
                <w:sz w:val="28"/>
                <w:szCs w:val="28"/>
              </w:rPr>
            </w:pPr>
            <w:r>
              <w:rPr>
                <w:rFonts w:ascii="Times New Roman" w:hAnsi="Times New Roman" w:cs="Times New Roman"/>
                <w:sz w:val="28"/>
                <w:szCs w:val="28"/>
              </w:rPr>
              <w:t>59.</w:t>
            </w:r>
          </w:p>
        </w:tc>
        <w:tc>
          <w:tcPr>
            <w:tcW w:w="8364" w:type="dxa"/>
          </w:tcPr>
          <w:p w:rsidR="006E4B9D" w:rsidRPr="00FF78A1"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Повторение, обобщение изученного</w:t>
            </w:r>
            <w:r w:rsidR="003333AC">
              <w:rPr>
                <w:rFonts w:ascii="Times New Roman" w:hAnsi="Times New Roman" w:cs="Times New Roman"/>
                <w:sz w:val="28"/>
                <w:szCs w:val="28"/>
              </w:rPr>
              <w:t xml:space="preserve"> по теме: «Рисуем и вырезаем»</w:t>
            </w:r>
            <w:r w:rsidRPr="00FF78A1">
              <w:rPr>
                <w:rFonts w:ascii="Times New Roman" w:hAnsi="Times New Roman" w:cs="Times New Roman"/>
                <w:sz w:val="28"/>
                <w:szCs w:val="28"/>
              </w:rPr>
              <w:t>.</w:t>
            </w:r>
          </w:p>
        </w:tc>
        <w:tc>
          <w:tcPr>
            <w:tcW w:w="1417" w:type="dxa"/>
          </w:tcPr>
          <w:p w:rsidR="006E4B9D" w:rsidRPr="00FF78A1" w:rsidRDefault="003333AC"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FF78A1" w:rsidTr="00E875D4">
        <w:trPr>
          <w:gridAfter w:val="2"/>
          <w:wAfter w:w="661" w:type="dxa"/>
          <w:trHeight w:val="269"/>
        </w:trPr>
        <w:tc>
          <w:tcPr>
            <w:tcW w:w="1134" w:type="dxa"/>
            <w:gridSpan w:val="2"/>
          </w:tcPr>
          <w:p w:rsidR="003333AC"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 xml:space="preserve"> 60.</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Повторение, обобщение изученного</w:t>
            </w:r>
            <w:r>
              <w:rPr>
                <w:rFonts w:ascii="Times New Roman" w:hAnsi="Times New Roman" w:cs="Times New Roman"/>
                <w:sz w:val="28"/>
                <w:szCs w:val="28"/>
              </w:rPr>
              <w:t xml:space="preserve"> по теме: «Рисуем и вырезаем»</w:t>
            </w:r>
            <w:r w:rsidRPr="00FF78A1">
              <w:rPr>
                <w:rFonts w:ascii="Times New Roman" w:hAnsi="Times New Roman" w:cs="Times New Roman"/>
                <w:sz w:val="28"/>
                <w:szCs w:val="28"/>
              </w:rPr>
              <w:t>.</w:t>
            </w:r>
          </w:p>
        </w:tc>
        <w:tc>
          <w:tcPr>
            <w:tcW w:w="1417" w:type="dxa"/>
          </w:tcPr>
          <w:p w:rsidR="003333AC" w:rsidRDefault="003333AC"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6E4B9D" w:rsidRPr="00FF78A1" w:rsidTr="00E875D4">
        <w:trPr>
          <w:gridAfter w:val="2"/>
          <w:wAfter w:w="661" w:type="dxa"/>
          <w:trHeight w:val="300"/>
        </w:trPr>
        <w:tc>
          <w:tcPr>
            <w:tcW w:w="1134" w:type="dxa"/>
            <w:gridSpan w:val="2"/>
          </w:tcPr>
          <w:p w:rsidR="006E4B9D" w:rsidRPr="00FF78A1" w:rsidRDefault="006E4B9D" w:rsidP="00867F57">
            <w:pPr>
              <w:rPr>
                <w:rFonts w:ascii="Times New Roman" w:hAnsi="Times New Roman" w:cs="Times New Roman"/>
                <w:sz w:val="28"/>
                <w:szCs w:val="28"/>
              </w:rPr>
            </w:pPr>
          </w:p>
        </w:tc>
        <w:tc>
          <w:tcPr>
            <w:tcW w:w="8364" w:type="dxa"/>
          </w:tcPr>
          <w:p w:rsidR="006E4B9D" w:rsidRPr="00446AEA" w:rsidRDefault="006E4B9D" w:rsidP="00446AEA">
            <w:pPr>
              <w:jc w:val="center"/>
              <w:rPr>
                <w:rFonts w:ascii="Times New Roman" w:hAnsi="Times New Roman" w:cs="Times New Roman"/>
                <w:sz w:val="28"/>
                <w:szCs w:val="28"/>
              </w:rPr>
            </w:pPr>
            <w:r w:rsidRPr="00446AEA">
              <w:rPr>
                <w:rFonts w:ascii="Times New Roman" w:hAnsi="Times New Roman" w:cs="Times New Roman"/>
                <w:b/>
                <w:sz w:val="28"/>
                <w:szCs w:val="28"/>
              </w:rPr>
              <w:t>Десятки (3ч.)</w:t>
            </w:r>
          </w:p>
        </w:tc>
        <w:tc>
          <w:tcPr>
            <w:tcW w:w="1417" w:type="dxa"/>
          </w:tcPr>
          <w:p w:rsidR="006E4B9D" w:rsidRPr="00FF78A1" w:rsidRDefault="006E4B9D" w:rsidP="00867F57">
            <w:pPr>
              <w:jc w:val="center"/>
              <w:rPr>
                <w:rFonts w:ascii="Times New Roman" w:hAnsi="Times New Roman" w:cs="Times New Roman"/>
                <w:sz w:val="28"/>
                <w:szCs w:val="28"/>
              </w:rPr>
            </w:pPr>
          </w:p>
        </w:tc>
      </w:tr>
      <w:tr w:rsidR="006E4B9D" w:rsidRPr="00FF78A1" w:rsidTr="00E875D4">
        <w:trPr>
          <w:gridAfter w:val="2"/>
          <w:wAfter w:w="661" w:type="dxa"/>
        </w:trPr>
        <w:tc>
          <w:tcPr>
            <w:tcW w:w="1134" w:type="dxa"/>
            <w:gridSpan w:val="2"/>
          </w:tcPr>
          <w:p w:rsidR="006E4B9D" w:rsidRPr="00FF78A1"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61.</w:t>
            </w:r>
          </w:p>
        </w:tc>
        <w:tc>
          <w:tcPr>
            <w:tcW w:w="8364" w:type="dxa"/>
          </w:tcPr>
          <w:p w:rsidR="006E4B9D" w:rsidRPr="00FF78A1"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Десяток.</w:t>
            </w:r>
          </w:p>
        </w:tc>
        <w:tc>
          <w:tcPr>
            <w:tcW w:w="1417" w:type="dxa"/>
          </w:tcPr>
          <w:p w:rsidR="006E4B9D" w:rsidRPr="00FF78A1" w:rsidRDefault="006E4B9D"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6E4B9D" w:rsidRPr="00FF78A1" w:rsidTr="003333AC">
        <w:trPr>
          <w:gridAfter w:val="2"/>
          <w:wAfter w:w="661" w:type="dxa"/>
          <w:trHeight w:val="330"/>
        </w:trPr>
        <w:tc>
          <w:tcPr>
            <w:tcW w:w="1134" w:type="dxa"/>
            <w:gridSpan w:val="2"/>
          </w:tcPr>
          <w:p w:rsidR="006E4B9D" w:rsidRPr="00FF78A1" w:rsidRDefault="003333AC" w:rsidP="00867F57">
            <w:pPr>
              <w:rPr>
                <w:rFonts w:ascii="Times New Roman" w:hAnsi="Times New Roman" w:cs="Times New Roman"/>
                <w:sz w:val="28"/>
                <w:szCs w:val="28"/>
              </w:rPr>
            </w:pPr>
            <w:r>
              <w:rPr>
                <w:rFonts w:ascii="Times New Roman" w:hAnsi="Times New Roman" w:cs="Times New Roman"/>
                <w:sz w:val="28"/>
                <w:szCs w:val="28"/>
              </w:rPr>
              <w:t>62.</w:t>
            </w:r>
          </w:p>
        </w:tc>
        <w:tc>
          <w:tcPr>
            <w:tcW w:w="8364" w:type="dxa"/>
          </w:tcPr>
          <w:p w:rsidR="006E4B9D" w:rsidRPr="00FF78A1" w:rsidRDefault="006E4B9D" w:rsidP="00867F57">
            <w:pPr>
              <w:rPr>
                <w:rFonts w:ascii="Times New Roman" w:hAnsi="Times New Roman" w:cs="Times New Roman"/>
                <w:sz w:val="28"/>
                <w:szCs w:val="28"/>
              </w:rPr>
            </w:pPr>
            <w:r w:rsidRPr="00FF78A1">
              <w:rPr>
                <w:rFonts w:ascii="Times New Roman" w:hAnsi="Times New Roman" w:cs="Times New Roman"/>
                <w:sz w:val="28"/>
                <w:szCs w:val="28"/>
              </w:rPr>
              <w:t>Счёт десятками.</w:t>
            </w:r>
          </w:p>
        </w:tc>
        <w:tc>
          <w:tcPr>
            <w:tcW w:w="1417" w:type="dxa"/>
          </w:tcPr>
          <w:p w:rsidR="006E4B9D" w:rsidRPr="00FF78A1" w:rsidRDefault="003333AC"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FF78A1" w:rsidTr="00E875D4">
        <w:trPr>
          <w:gridAfter w:val="2"/>
          <w:wAfter w:w="661" w:type="dxa"/>
          <w:trHeight w:val="300"/>
        </w:trPr>
        <w:tc>
          <w:tcPr>
            <w:tcW w:w="1134" w:type="dxa"/>
            <w:gridSpan w:val="2"/>
          </w:tcPr>
          <w:p w:rsidR="003333AC"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 xml:space="preserve"> 63.</w:t>
            </w:r>
          </w:p>
        </w:tc>
        <w:tc>
          <w:tcPr>
            <w:tcW w:w="8364" w:type="dxa"/>
          </w:tcPr>
          <w:p w:rsidR="003333AC" w:rsidRPr="00FF78A1" w:rsidRDefault="003333AC" w:rsidP="00986BA4">
            <w:pPr>
              <w:rPr>
                <w:rFonts w:ascii="Times New Roman" w:hAnsi="Times New Roman" w:cs="Times New Roman"/>
                <w:sz w:val="28"/>
                <w:szCs w:val="28"/>
              </w:rPr>
            </w:pPr>
            <w:r w:rsidRPr="00FF78A1">
              <w:rPr>
                <w:rFonts w:ascii="Times New Roman" w:hAnsi="Times New Roman" w:cs="Times New Roman"/>
                <w:sz w:val="28"/>
                <w:szCs w:val="28"/>
              </w:rPr>
              <w:t>Счёт десятками.</w:t>
            </w:r>
          </w:p>
        </w:tc>
        <w:tc>
          <w:tcPr>
            <w:tcW w:w="1417" w:type="dxa"/>
          </w:tcPr>
          <w:p w:rsidR="003333AC" w:rsidRPr="00FF78A1" w:rsidRDefault="003333AC" w:rsidP="00986BA4">
            <w:pPr>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FF78A1" w:rsidTr="003333AC">
        <w:trPr>
          <w:gridAfter w:val="1"/>
          <w:wAfter w:w="653" w:type="dxa"/>
        </w:trPr>
        <w:tc>
          <w:tcPr>
            <w:tcW w:w="9498" w:type="dxa"/>
            <w:gridSpan w:val="3"/>
          </w:tcPr>
          <w:p w:rsidR="003333AC" w:rsidRPr="00FF78A1" w:rsidRDefault="003333AC" w:rsidP="00867F57">
            <w:pPr>
              <w:jc w:val="center"/>
              <w:rPr>
                <w:rFonts w:ascii="Times New Roman" w:hAnsi="Times New Roman" w:cs="Times New Roman"/>
                <w:b/>
                <w:sz w:val="28"/>
                <w:szCs w:val="28"/>
              </w:rPr>
            </w:pPr>
            <w:r w:rsidRPr="00FF78A1">
              <w:rPr>
                <w:rFonts w:ascii="Times New Roman" w:hAnsi="Times New Roman" w:cs="Times New Roman"/>
                <w:b/>
                <w:sz w:val="28"/>
                <w:szCs w:val="28"/>
              </w:rPr>
              <w:t>Как «устроены» числа (11ч.)</w:t>
            </w:r>
          </w:p>
        </w:tc>
        <w:tc>
          <w:tcPr>
            <w:tcW w:w="1425" w:type="dxa"/>
            <w:gridSpan w:val="2"/>
            <w:shd w:val="clear" w:color="auto" w:fill="auto"/>
          </w:tcPr>
          <w:p w:rsidR="003333AC" w:rsidRPr="00FF78A1" w:rsidRDefault="003333AC"/>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lastRenderedPageBreak/>
              <w:t>64.</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Десятичный состав чисел второго десятка.</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65.</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Следующее и предыдущее число.</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66.</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Увеличение и уменьшение на 1 во втором десятке.</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67.</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Чётные и нечётные числа во втором десятке.</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68.</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Порядок следования чисел второго десятка.</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69.</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Закрепление изученного.</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70.</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Двузначные числа от 20 до 100.</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71.</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Десятичный состав двузначных чисел.</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72.</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Сравнение чисел.</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73.</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Порядок следования  двузначных чисел.</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Height w:val="315"/>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74.</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Закрепление изученного.</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Height w:val="315"/>
        </w:trPr>
        <w:tc>
          <w:tcPr>
            <w:tcW w:w="1134" w:type="dxa"/>
            <w:gridSpan w:val="2"/>
          </w:tcPr>
          <w:p w:rsidR="003333AC" w:rsidRPr="00FF78A1" w:rsidRDefault="003333AC" w:rsidP="00867F57">
            <w:pPr>
              <w:rPr>
                <w:rFonts w:ascii="Times New Roman" w:hAnsi="Times New Roman" w:cs="Times New Roman"/>
                <w:sz w:val="28"/>
                <w:szCs w:val="28"/>
              </w:rPr>
            </w:pPr>
          </w:p>
        </w:tc>
        <w:tc>
          <w:tcPr>
            <w:tcW w:w="8364" w:type="dxa"/>
          </w:tcPr>
          <w:p w:rsidR="003333AC" w:rsidRPr="00446AEA" w:rsidRDefault="003333AC" w:rsidP="00446AEA">
            <w:pPr>
              <w:jc w:val="center"/>
              <w:rPr>
                <w:rFonts w:ascii="Times New Roman" w:hAnsi="Times New Roman" w:cs="Times New Roman"/>
                <w:sz w:val="28"/>
                <w:szCs w:val="28"/>
              </w:rPr>
            </w:pPr>
            <w:r w:rsidRPr="00446AEA">
              <w:rPr>
                <w:rFonts w:ascii="Times New Roman" w:hAnsi="Times New Roman" w:cs="Times New Roman"/>
                <w:b/>
                <w:sz w:val="28"/>
                <w:szCs w:val="28"/>
              </w:rPr>
              <w:t>Вычисляем в пределах 20  (14ч.).</w:t>
            </w:r>
          </w:p>
        </w:tc>
        <w:tc>
          <w:tcPr>
            <w:tcW w:w="1417" w:type="dxa"/>
          </w:tcPr>
          <w:p w:rsidR="003333AC" w:rsidRPr="00FF78A1" w:rsidRDefault="003333AC" w:rsidP="00867F57">
            <w:pPr>
              <w:jc w:val="center"/>
              <w:rPr>
                <w:rFonts w:ascii="Times New Roman" w:hAnsi="Times New Roman" w:cs="Times New Roman"/>
                <w:sz w:val="28"/>
                <w:szCs w:val="28"/>
              </w:rPr>
            </w:pP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75.</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Сложение однозначных чисел с числом 10.</w:t>
            </w:r>
          </w:p>
        </w:tc>
        <w:tc>
          <w:tcPr>
            <w:tcW w:w="1417" w:type="dxa"/>
            <w:tcBorders>
              <w:top w:val="single" w:sz="4" w:space="0" w:color="auto"/>
            </w:tcBorders>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76.</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Вычитание числа 10 из чисел второго десятка.</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77.</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Сложение и вычитание с числом 0.</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3333AC">
        <w:trPr>
          <w:gridAfter w:val="2"/>
          <w:wAfter w:w="661" w:type="dxa"/>
          <w:trHeight w:val="330"/>
        </w:trPr>
        <w:tc>
          <w:tcPr>
            <w:tcW w:w="1134" w:type="dxa"/>
            <w:gridSpan w:val="2"/>
          </w:tcPr>
          <w:p w:rsidR="003333AC" w:rsidRPr="00FF78A1" w:rsidRDefault="003333AC" w:rsidP="00867F57">
            <w:pPr>
              <w:rPr>
                <w:rFonts w:ascii="Times New Roman" w:hAnsi="Times New Roman" w:cs="Times New Roman"/>
                <w:sz w:val="28"/>
                <w:szCs w:val="28"/>
              </w:rPr>
            </w:pPr>
            <w:r>
              <w:rPr>
                <w:rFonts w:ascii="Times New Roman" w:hAnsi="Times New Roman" w:cs="Times New Roman"/>
                <w:sz w:val="28"/>
                <w:szCs w:val="28"/>
              </w:rPr>
              <w:t>78.</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Сложение в пределах 20 без перехода через десяток.</w:t>
            </w:r>
          </w:p>
        </w:tc>
        <w:tc>
          <w:tcPr>
            <w:tcW w:w="1417" w:type="dxa"/>
          </w:tcPr>
          <w:p w:rsidR="003333AC" w:rsidRPr="00FF78A1" w:rsidRDefault="003333AC"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FF78A1" w:rsidTr="00E875D4">
        <w:trPr>
          <w:gridAfter w:val="2"/>
          <w:wAfter w:w="661" w:type="dxa"/>
          <w:trHeight w:val="299"/>
        </w:trPr>
        <w:tc>
          <w:tcPr>
            <w:tcW w:w="1134" w:type="dxa"/>
            <w:gridSpan w:val="2"/>
          </w:tcPr>
          <w:p w:rsidR="003333AC"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 xml:space="preserve"> 79.</w:t>
            </w:r>
          </w:p>
        </w:tc>
        <w:tc>
          <w:tcPr>
            <w:tcW w:w="8364" w:type="dxa"/>
          </w:tcPr>
          <w:p w:rsidR="003333AC" w:rsidRPr="00FF78A1" w:rsidRDefault="003333AC" w:rsidP="00986BA4">
            <w:pPr>
              <w:rPr>
                <w:rFonts w:ascii="Times New Roman" w:hAnsi="Times New Roman" w:cs="Times New Roman"/>
                <w:sz w:val="28"/>
                <w:szCs w:val="28"/>
              </w:rPr>
            </w:pPr>
            <w:r w:rsidRPr="00FF78A1">
              <w:rPr>
                <w:rFonts w:ascii="Times New Roman" w:hAnsi="Times New Roman" w:cs="Times New Roman"/>
                <w:sz w:val="28"/>
                <w:szCs w:val="28"/>
              </w:rPr>
              <w:t>Сложение в пределах 20 без перехода через десяток.</w:t>
            </w:r>
          </w:p>
        </w:tc>
        <w:tc>
          <w:tcPr>
            <w:tcW w:w="1417" w:type="dxa"/>
          </w:tcPr>
          <w:p w:rsidR="003333AC" w:rsidRPr="00FF78A1" w:rsidRDefault="003333AC" w:rsidP="00986BA4">
            <w:pPr>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FF78A1" w:rsidTr="00E875D4">
        <w:trPr>
          <w:gridAfter w:val="2"/>
          <w:wAfter w:w="661" w:type="dxa"/>
          <w:trHeight w:val="270"/>
        </w:trPr>
        <w:tc>
          <w:tcPr>
            <w:tcW w:w="1134" w:type="dxa"/>
            <w:gridSpan w:val="2"/>
            <w:tcBorders>
              <w:top w:val="nil"/>
              <w:bottom w:val="single" w:sz="4" w:space="0" w:color="auto"/>
            </w:tcBorders>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80.</w:t>
            </w:r>
          </w:p>
        </w:tc>
        <w:tc>
          <w:tcPr>
            <w:tcW w:w="8364" w:type="dxa"/>
            <w:tcBorders>
              <w:top w:val="nil"/>
              <w:bottom w:val="single" w:sz="4" w:space="0" w:color="auto"/>
              <w:right w:val="nil"/>
            </w:tcBorders>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Вычитание в пределах 20 без перехода через десяток.</w:t>
            </w:r>
          </w:p>
        </w:tc>
        <w:tc>
          <w:tcPr>
            <w:tcW w:w="1417" w:type="dxa"/>
            <w:tcBorders>
              <w:top w:val="nil"/>
              <w:left w:val="nil"/>
            </w:tcBorders>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Height w:val="270"/>
        </w:trPr>
        <w:tc>
          <w:tcPr>
            <w:tcW w:w="1134" w:type="dxa"/>
            <w:gridSpan w:val="2"/>
            <w:tcBorders>
              <w:bottom w:val="single" w:sz="4" w:space="0" w:color="auto"/>
            </w:tcBorders>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81.</w:t>
            </w:r>
          </w:p>
        </w:tc>
        <w:tc>
          <w:tcPr>
            <w:tcW w:w="8364" w:type="dxa"/>
            <w:tcBorders>
              <w:bottom w:val="single" w:sz="4" w:space="0" w:color="auto"/>
            </w:tcBorders>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Вычисления  в пределах 20 без перехода через десяток.</w:t>
            </w:r>
          </w:p>
        </w:tc>
        <w:tc>
          <w:tcPr>
            <w:tcW w:w="1417" w:type="dxa"/>
            <w:tcBorders>
              <w:bottom w:val="single" w:sz="4" w:space="0" w:color="auto"/>
            </w:tcBorders>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Height w:val="277"/>
        </w:trPr>
        <w:tc>
          <w:tcPr>
            <w:tcW w:w="1134" w:type="dxa"/>
            <w:gridSpan w:val="2"/>
            <w:tcBorders>
              <w:bottom w:val="single" w:sz="4" w:space="0" w:color="auto"/>
            </w:tcBorders>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82.</w:t>
            </w:r>
          </w:p>
        </w:tc>
        <w:tc>
          <w:tcPr>
            <w:tcW w:w="8364" w:type="dxa"/>
            <w:tcBorders>
              <w:bottom w:val="single" w:sz="4" w:space="0" w:color="auto"/>
            </w:tcBorders>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Закрепление изученного.</w:t>
            </w:r>
          </w:p>
        </w:tc>
        <w:tc>
          <w:tcPr>
            <w:tcW w:w="1417" w:type="dxa"/>
            <w:tcBorders>
              <w:bottom w:val="single" w:sz="4" w:space="0" w:color="auto"/>
            </w:tcBorders>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83.</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Длина ломаной.</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84.</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Периметр.</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Borders>
              <w:top w:val="nil"/>
            </w:tcBorders>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85.</w:t>
            </w:r>
          </w:p>
        </w:tc>
        <w:tc>
          <w:tcPr>
            <w:tcW w:w="8364" w:type="dxa"/>
            <w:tcBorders>
              <w:top w:val="nil"/>
            </w:tcBorders>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Площадь.</w:t>
            </w:r>
          </w:p>
        </w:tc>
        <w:tc>
          <w:tcPr>
            <w:tcW w:w="1417" w:type="dxa"/>
            <w:tcBorders>
              <w:top w:val="nil"/>
            </w:tcBorders>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86.</w:t>
            </w:r>
          </w:p>
        </w:tc>
        <w:tc>
          <w:tcPr>
            <w:tcW w:w="8364" w:type="dxa"/>
          </w:tcPr>
          <w:p w:rsidR="003333AC" w:rsidRPr="00FF78A1" w:rsidRDefault="003333AC" w:rsidP="003333AC">
            <w:pPr>
              <w:rPr>
                <w:rFonts w:ascii="Times New Roman" w:hAnsi="Times New Roman" w:cs="Times New Roman"/>
                <w:sz w:val="28"/>
                <w:szCs w:val="28"/>
              </w:rPr>
            </w:pPr>
            <w:r w:rsidRPr="00FF78A1">
              <w:rPr>
                <w:rFonts w:ascii="Times New Roman" w:hAnsi="Times New Roman" w:cs="Times New Roman"/>
                <w:sz w:val="28"/>
                <w:szCs w:val="28"/>
              </w:rPr>
              <w:t>Закрепление изученного</w:t>
            </w:r>
            <w:r>
              <w:rPr>
                <w:rFonts w:ascii="Times New Roman" w:hAnsi="Times New Roman" w:cs="Times New Roman"/>
                <w:sz w:val="28"/>
                <w:szCs w:val="28"/>
              </w:rPr>
              <w:t>: «Вычисляем в пределах 20»</w:t>
            </w:r>
            <w:r w:rsidRPr="00FF78A1">
              <w:rPr>
                <w:rFonts w:ascii="Times New Roman" w:hAnsi="Times New Roman" w:cs="Times New Roman"/>
                <w:sz w:val="28"/>
                <w:szCs w:val="28"/>
              </w:rPr>
              <w:t>.</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3333AC">
        <w:trPr>
          <w:trHeight w:val="315"/>
        </w:trPr>
        <w:tc>
          <w:tcPr>
            <w:tcW w:w="1134" w:type="dxa"/>
            <w:gridSpan w:val="2"/>
            <w:tcBorders>
              <w:top w:val="single" w:sz="4" w:space="0" w:color="auto"/>
            </w:tcBorders>
          </w:tcPr>
          <w:p w:rsidR="003333AC" w:rsidRPr="00FF78A1" w:rsidRDefault="003333AC" w:rsidP="00867F57">
            <w:pPr>
              <w:rPr>
                <w:rFonts w:ascii="Times New Roman" w:hAnsi="Times New Roman" w:cs="Times New Roman"/>
                <w:sz w:val="28"/>
                <w:szCs w:val="28"/>
              </w:rPr>
            </w:pPr>
            <w:r>
              <w:rPr>
                <w:rFonts w:ascii="Times New Roman" w:hAnsi="Times New Roman" w:cs="Times New Roman"/>
                <w:sz w:val="28"/>
                <w:szCs w:val="28"/>
              </w:rPr>
              <w:t>87.</w:t>
            </w:r>
          </w:p>
        </w:tc>
        <w:tc>
          <w:tcPr>
            <w:tcW w:w="8364" w:type="dxa"/>
            <w:tcBorders>
              <w:top w:val="single" w:sz="4" w:space="0" w:color="auto"/>
            </w:tcBorders>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Повторение, обобщение изученного</w:t>
            </w:r>
            <w:r>
              <w:rPr>
                <w:rFonts w:ascii="Times New Roman" w:hAnsi="Times New Roman" w:cs="Times New Roman"/>
                <w:sz w:val="28"/>
                <w:szCs w:val="28"/>
              </w:rPr>
              <w:t>: «Вычисляем в пределах 20»</w:t>
            </w:r>
            <w:r w:rsidRPr="00FF78A1">
              <w:rPr>
                <w:rFonts w:ascii="Times New Roman" w:hAnsi="Times New Roman" w:cs="Times New Roman"/>
                <w:sz w:val="28"/>
                <w:szCs w:val="28"/>
              </w:rPr>
              <w:t>.</w:t>
            </w:r>
          </w:p>
        </w:tc>
        <w:tc>
          <w:tcPr>
            <w:tcW w:w="1417" w:type="dxa"/>
            <w:tcBorders>
              <w:top w:val="single" w:sz="4" w:space="0" w:color="auto"/>
            </w:tcBorders>
          </w:tcPr>
          <w:p w:rsidR="003333AC" w:rsidRPr="00FF78A1" w:rsidRDefault="003333AC" w:rsidP="00867F57">
            <w:pPr>
              <w:jc w:val="center"/>
              <w:rPr>
                <w:rFonts w:ascii="Times New Roman" w:hAnsi="Times New Roman" w:cs="Times New Roman"/>
                <w:sz w:val="28"/>
                <w:szCs w:val="28"/>
              </w:rPr>
            </w:pPr>
            <w:r>
              <w:rPr>
                <w:rFonts w:ascii="Times New Roman" w:hAnsi="Times New Roman" w:cs="Times New Roman"/>
                <w:sz w:val="28"/>
                <w:szCs w:val="28"/>
              </w:rPr>
              <w:t>1</w:t>
            </w:r>
          </w:p>
        </w:tc>
        <w:tc>
          <w:tcPr>
            <w:tcW w:w="661" w:type="dxa"/>
            <w:gridSpan w:val="2"/>
            <w:vMerge w:val="restart"/>
            <w:tcBorders>
              <w:top w:val="nil"/>
              <w:right w:val="nil"/>
            </w:tcBorders>
          </w:tcPr>
          <w:p w:rsidR="003333AC" w:rsidRPr="00FF78A1" w:rsidRDefault="003333AC" w:rsidP="00867F57">
            <w:pPr>
              <w:rPr>
                <w:rFonts w:ascii="Times New Roman" w:hAnsi="Times New Roman" w:cs="Times New Roman"/>
                <w:sz w:val="28"/>
                <w:szCs w:val="28"/>
              </w:rPr>
            </w:pPr>
          </w:p>
          <w:p w:rsidR="003333AC" w:rsidRPr="00FF78A1" w:rsidRDefault="003333AC" w:rsidP="00867F57">
            <w:pPr>
              <w:rPr>
                <w:rFonts w:ascii="Times New Roman" w:hAnsi="Times New Roman" w:cs="Times New Roman"/>
                <w:sz w:val="28"/>
                <w:szCs w:val="28"/>
              </w:rPr>
            </w:pPr>
          </w:p>
        </w:tc>
      </w:tr>
      <w:tr w:rsidR="003333AC" w:rsidRPr="00FF78A1" w:rsidTr="00E875D4">
        <w:trPr>
          <w:trHeight w:val="315"/>
        </w:trPr>
        <w:tc>
          <w:tcPr>
            <w:tcW w:w="1134" w:type="dxa"/>
            <w:gridSpan w:val="2"/>
            <w:tcBorders>
              <w:top w:val="single" w:sz="4" w:space="0" w:color="auto"/>
            </w:tcBorders>
          </w:tcPr>
          <w:p w:rsidR="003333AC"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 xml:space="preserve"> 88.</w:t>
            </w:r>
          </w:p>
        </w:tc>
        <w:tc>
          <w:tcPr>
            <w:tcW w:w="8364" w:type="dxa"/>
            <w:tcBorders>
              <w:top w:val="single" w:sz="4" w:space="0" w:color="auto"/>
            </w:tcBorders>
          </w:tcPr>
          <w:p w:rsidR="003333AC" w:rsidRPr="00FF78A1" w:rsidRDefault="003333AC" w:rsidP="00986BA4">
            <w:pPr>
              <w:rPr>
                <w:rFonts w:ascii="Times New Roman" w:hAnsi="Times New Roman" w:cs="Times New Roman"/>
                <w:sz w:val="28"/>
                <w:szCs w:val="28"/>
              </w:rPr>
            </w:pPr>
            <w:r w:rsidRPr="00FF78A1">
              <w:rPr>
                <w:rFonts w:ascii="Times New Roman" w:hAnsi="Times New Roman" w:cs="Times New Roman"/>
                <w:sz w:val="28"/>
                <w:szCs w:val="28"/>
              </w:rPr>
              <w:t>Повторение, обобщение изученного</w:t>
            </w:r>
            <w:r>
              <w:rPr>
                <w:rFonts w:ascii="Times New Roman" w:hAnsi="Times New Roman" w:cs="Times New Roman"/>
                <w:sz w:val="28"/>
                <w:szCs w:val="28"/>
              </w:rPr>
              <w:t>: «Вычисляем в пределах 20»</w:t>
            </w:r>
            <w:r w:rsidRPr="00FF78A1">
              <w:rPr>
                <w:rFonts w:ascii="Times New Roman" w:hAnsi="Times New Roman" w:cs="Times New Roman"/>
                <w:sz w:val="28"/>
                <w:szCs w:val="28"/>
              </w:rPr>
              <w:t>.</w:t>
            </w:r>
          </w:p>
        </w:tc>
        <w:tc>
          <w:tcPr>
            <w:tcW w:w="1417" w:type="dxa"/>
            <w:tcBorders>
              <w:top w:val="single" w:sz="4" w:space="0" w:color="auto"/>
            </w:tcBorders>
          </w:tcPr>
          <w:p w:rsidR="003333AC" w:rsidRPr="00FF78A1" w:rsidRDefault="003333AC" w:rsidP="00986BA4">
            <w:pPr>
              <w:jc w:val="center"/>
              <w:rPr>
                <w:rFonts w:ascii="Times New Roman" w:hAnsi="Times New Roman" w:cs="Times New Roman"/>
                <w:sz w:val="28"/>
                <w:szCs w:val="28"/>
              </w:rPr>
            </w:pPr>
            <w:r>
              <w:rPr>
                <w:rFonts w:ascii="Times New Roman" w:hAnsi="Times New Roman" w:cs="Times New Roman"/>
                <w:sz w:val="28"/>
                <w:szCs w:val="28"/>
              </w:rPr>
              <w:t>1</w:t>
            </w:r>
          </w:p>
        </w:tc>
        <w:tc>
          <w:tcPr>
            <w:tcW w:w="661" w:type="dxa"/>
            <w:gridSpan w:val="2"/>
            <w:vMerge/>
            <w:tcBorders>
              <w:top w:val="nil"/>
              <w:right w:val="nil"/>
            </w:tcBorders>
          </w:tcPr>
          <w:p w:rsidR="003333AC" w:rsidRPr="00FF78A1" w:rsidRDefault="003333AC" w:rsidP="00867F57">
            <w:pPr>
              <w:rPr>
                <w:rFonts w:ascii="Times New Roman" w:hAnsi="Times New Roman" w:cs="Times New Roman"/>
                <w:sz w:val="28"/>
                <w:szCs w:val="28"/>
              </w:rPr>
            </w:pPr>
          </w:p>
        </w:tc>
      </w:tr>
      <w:tr w:rsidR="003333AC" w:rsidRPr="00FF78A1" w:rsidTr="00E875D4">
        <w:trPr>
          <w:trHeight w:val="255"/>
        </w:trPr>
        <w:tc>
          <w:tcPr>
            <w:tcW w:w="1134" w:type="dxa"/>
            <w:gridSpan w:val="2"/>
            <w:tcBorders>
              <w:top w:val="single" w:sz="4" w:space="0" w:color="auto"/>
            </w:tcBorders>
          </w:tcPr>
          <w:p w:rsidR="003333AC" w:rsidRPr="00FF78A1" w:rsidRDefault="003333AC" w:rsidP="00867F57">
            <w:pPr>
              <w:rPr>
                <w:rFonts w:ascii="Times New Roman" w:hAnsi="Times New Roman" w:cs="Times New Roman"/>
                <w:sz w:val="28"/>
                <w:szCs w:val="28"/>
              </w:rPr>
            </w:pPr>
          </w:p>
        </w:tc>
        <w:tc>
          <w:tcPr>
            <w:tcW w:w="8364" w:type="dxa"/>
            <w:tcBorders>
              <w:top w:val="single" w:sz="4" w:space="0" w:color="auto"/>
            </w:tcBorders>
          </w:tcPr>
          <w:p w:rsidR="003333AC" w:rsidRPr="00446AEA" w:rsidRDefault="003333AC" w:rsidP="00446AEA">
            <w:pPr>
              <w:jc w:val="center"/>
              <w:rPr>
                <w:rFonts w:ascii="Times New Roman" w:hAnsi="Times New Roman" w:cs="Times New Roman"/>
                <w:sz w:val="28"/>
                <w:szCs w:val="28"/>
              </w:rPr>
            </w:pPr>
            <w:r w:rsidRPr="00446AEA">
              <w:rPr>
                <w:rFonts w:ascii="Times New Roman" w:hAnsi="Times New Roman" w:cs="Times New Roman"/>
                <w:b/>
                <w:sz w:val="28"/>
                <w:szCs w:val="28"/>
              </w:rPr>
              <w:t>Простая арифметика (12ч.)</w:t>
            </w:r>
          </w:p>
        </w:tc>
        <w:tc>
          <w:tcPr>
            <w:tcW w:w="1417" w:type="dxa"/>
            <w:tcBorders>
              <w:top w:val="single" w:sz="4" w:space="0" w:color="auto"/>
            </w:tcBorders>
          </w:tcPr>
          <w:p w:rsidR="003333AC" w:rsidRPr="00FF78A1" w:rsidRDefault="003333AC" w:rsidP="00867F57">
            <w:pPr>
              <w:jc w:val="center"/>
              <w:rPr>
                <w:rFonts w:ascii="Times New Roman" w:hAnsi="Times New Roman" w:cs="Times New Roman"/>
                <w:sz w:val="28"/>
                <w:szCs w:val="28"/>
              </w:rPr>
            </w:pPr>
          </w:p>
        </w:tc>
        <w:tc>
          <w:tcPr>
            <w:tcW w:w="661" w:type="dxa"/>
            <w:gridSpan w:val="2"/>
            <w:vMerge/>
            <w:tcBorders>
              <w:bottom w:val="nil"/>
              <w:right w:val="nil"/>
            </w:tcBorders>
          </w:tcPr>
          <w:p w:rsidR="003333AC" w:rsidRPr="00FF78A1" w:rsidRDefault="003333AC" w:rsidP="00867F57">
            <w:pPr>
              <w:rPr>
                <w:rFonts w:ascii="Times New Roman" w:hAnsi="Times New Roman" w:cs="Times New Roman"/>
                <w:sz w:val="28"/>
                <w:szCs w:val="28"/>
              </w:rPr>
            </w:pP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Pr>
                <w:rFonts w:ascii="Times New Roman" w:hAnsi="Times New Roman" w:cs="Times New Roman"/>
                <w:sz w:val="28"/>
                <w:szCs w:val="28"/>
              </w:rPr>
              <w:t xml:space="preserve">89 - </w:t>
            </w:r>
            <w:r w:rsidRPr="00FF78A1">
              <w:rPr>
                <w:rFonts w:ascii="Times New Roman" w:hAnsi="Times New Roman" w:cs="Times New Roman"/>
                <w:sz w:val="28"/>
                <w:szCs w:val="28"/>
              </w:rPr>
              <w:t>90.</w:t>
            </w:r>
            <w:r>
              <w:rPr>
                <w:rFonts w:ascii="Times New Roman" w:hAnsi="Times New Roman" w:cs="Times New Roman"/>
                <w:sz w:val="28"/>
                <w:szCs w:val="28"/>
              </w:rPr>
              <w:t xml:space="preserve"> </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Краткая запись условия задачи.</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91.</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Сложение и вычитание десятков.</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92.</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Сложение и вычитание с круглым числом.</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93.</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Решение текстовых задач в 2 действия.</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94.</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Решение текстовых задач на увеличение/уменьшение.</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95.</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Значение выражения.</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96.</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Сложение и вычитание двузначного числа с однозначным.</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97.</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Сравнение двузначных чисел.</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98.</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Сравнение результатов измерения длины.</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99.</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Величины.</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2"/>
          <w:wAfter w:w="661" w:type="dxa"/>
        </w:trPr>
        <w:tc>
          <w:tcPr>
            <w:tcW w:w="1134"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100.</w:t>
            </w:r>
          </w:p>
        </w:tc>
        <w:tc>
          <w:tcPr>
            <w:tcW w:w="8364"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Закрепление изученного.</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E875D4">
        <w:trPr>
          <w:gridAfter w:val="3"/>
          <w:wAfter w:w="2078" w:type="dxa"/>
        </w:trPr>
        <w:tc>
          <w:tcPr>
            <w:tcW w:w="9498" w:type="dxa"/>
            <w:gridSpan w:val="3"/>
          </w:tcPr>
          <w:p w:rsidR="003333AC" w:rsidRPr="00FF78A1" w:rsidRDefault="003333AC" w:rsidP="002A7A21">
            <w:pPr>
              <w:jc w:val="center"/>
              <w:rPr>
                <w:rFonts w:ascii="Times New Roman" w:hAnsi="Times New Roman" w:cs="Times New Roman"/>
                <w:b/>
                <w:sz w:val="28"/>
                <w:szCs w:val="28"/>
              </w:rPr>
            </w:pPr>
            <w:r w:rsidRPr="00FF78A1">
              <w:rPr>
                <w:rFonts w:ascii="Times New Roman" w:hAnsi="Times New Roman" w:cs="Times New Roman"/>
                <w:b/>
                <w:sz w:val="28"/>
                <w:szCs w:val="28"/>
              </w:rPr>
              <w:t>А что же дальше (15ч.)</w:t>
            </w:r>
          </w:p>
        </w:tc>
      </w:tr>
      <w:tr w:rsidR="003333AC" w:rsidRPr="00FF78A1" w:rsidTr="003333AC">
        <w:trPr>
          <w:gridAfter w:val="2"/>
          <w:wAfter w:w="661" w:type="dxa"/>
        </w:trPr>
        <w:tc>
          <w:tcPr>
            <w:tcW w:w="992"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101.</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Слагаемые и сумма.</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3333AC">
        <w:trPr>
          <w:gridAfter w:val="2"/>
          <w:wAfter w:w="661" w:type="dxa"/>
        </w:trPr>
        <w:tc>
          <w:tcPr>
            <w:tcW w:w="992"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102.</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Решение задач на нахождение слагаемого.</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3333AC">
        <w:trPr>
          <w:gridAfter w:val="2"/>
          <w:wAfter w:w="661" w:type="dxa"/>
        </w:trPr>
        <w:tc>
          <w:tcPr>
            <w:tcW w:w="992"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103.</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Сложение двузначного числа с круглым числом.</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3333AC">
        <w:trPr>
          <w:gridAfter w:val="2"/>
          <w:wAfter w:w="661" w:type="dxa"/>
        </w:trPr>
        <w:tc>
          <w:tcPr>
            <w:tcW w:w="992"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104.</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Вычитание круглого числа из двузначного.</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3333AC">
        <w:trPr>
          <w:gridAfter w:val="2"/>
          <w:wAfter w:w="661" w:type="dxa"/>
        </w:trPr>
        <w:tc>
          <w:tcPr>
            <w:tcW w:w="992"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lastRenderedPageBreak/>
              <w:t>105.</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Уменьшаемое, вычитаемое, разность.</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3333AC">
        <w:trPr>
          <w:gridAfter w:val="2"/>
          <w:wAfter w:w="661" w:type="dxa"/>
        </w:trPr>
        <w:tc>
          <w:tcPr>
            <w:tcW w:w="992"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106.</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Рациональные приёмы вычислений.</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3333AC">
        <w:trPr>
          <w:gridAfter w:val="2"/>
          <w:wAfter w:w="661" w:type="dxa"/>
        </w:trPr>
        <w:tc>
          <w:tcPr>
            <w:tcW w:w="992"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107.</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Дополнение слагаемого до круглого числа.</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3333AC">
        <w:trPr>
          <w:gridAfter w:val="2"/>
          <w:wAfter w:w="661" w:type="dxa"/>
        </w:trPr>
        <w:tc>
          <w:tcPr>
            <w:tcW w:w="992"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108.</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Вычисление значения выражений.</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3333AC">
        <w:trPr>
          <w:gridAfter w:val="2"/>
          <w:wAfter w:w="661" w:type="dxa"/>
        </w:trPr>
        <w:tc>
          <w:tcPr>
            <w:tcW w:w="992"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109.</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Сложение и вычитание двузначных чисел без перехода через десяток.</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3333AC">
        <w:trPr>
          <w:gridAfter w:val="2"/>
          <w:wAfter w:w="661" w:type="dxa"/>
        </w:trPr>
        <w:tc>
          <w:tcPr>
            <w:tcW w:w="992"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110.</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Решение задач.</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3333AC">
        <w:trPr>
          <w:gridAfter w:val="2"/>
          <w:wAfter w:w="661" w:type="dxa"/>
        </w:trPr>
        <w:tc>
          <w:tcPr>
            <w:tcW w:w="992"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111.</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Закрепление изученного</w:t>
            </w:r>
            <w:r>
              <w:rPr>
                <w:rFonts w:ascii="Times New Roman" w:hAnsi="Times New Roman" w:cs="Times New Roman"/>
                <w:sz w:val="28"/>
                <w:szCs w:val="28"/>
              </w:rPr>
              <w:t xml:space="preserve"> по  теме: «Рациональные приёмы вычислений»</w:t>
            </w:r>
            <w:r w:rsidRPr="00FF78A1">
              <w:rPr>
                <w:rFonts w:ascii="Times New Roman" w:hAnsi="Times New Roman" w:cs="Times New Roman"/>
                <w:sz w:val="28"/>
                <w:szCs w:val="28"/>
              </w:rPr>
              <w:t>.</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3333AC">
        <w:trPr>
          <w:gridAfter w:val="2"/>
          <w:wAfter w:w="661" w:type="dxa"/>
        </w:trPr>
        <w:tc>
          <w:tcPr>
            <w:tcW w:w="992"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112.</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Плоские и объёмные предметы.</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3333AC">
        <w:trPr>
          <w:gridAfter w:val="2"/>
          <w:wAfter w:w="661" w:type="dxa"/>
        </w:trPr>
        <w:tc>
          <w:tcPr>
            <w:tcW w:w="992"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113.</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Задачи на смекалку.</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3333AC">
        <w:trPr>
          <w:gridAfter w:val="2"/>
          <w:wAfter w:w="661" w:type="dxa"/>
          <w:trHeight w:val="285"/>
        </w:trPr>
        <w:tc>
          <w:tcPr>
            <w:tcW w:w="992" w:type="dxa"/>
          </w:tcPr>
          <w:p w:rsidR="003333AC" w:rsidRPr="00FF78A1" w:rsidRDefault="003333AC" w:rsidP="00867F57">
            <w:pPr>
              <w:rPr>
                <w:rFonts w:ascii="Times New Roman" w:hAnsi="Times New Roman" w:cs="Times New Roman"/>
                <w:sz w:val="28"/>
                <w:szCs w:val="28"/>
              </w:rPr>
            </w:pPr>
            <w:r>
              <w:rPr>
                <w:rFonts w:ascii="Times New Roman" w:hAnsi="Times New Roman" w:cs="Times New Roman"/>
                <w:sz w:val="28"/>
                <w:szCs w:val="28"/>
              </w:rPr>
              <w:t>114.</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Повторение, обобщение изученного.</w:t>
            </w:r>
          </w:p>
        </w:tc>
        <w:tc>
          <w:tcPr>
            <w:tcW w:w="1417" w:type="dxa"/>
          </w:tcPr>
          <w:p w:rsidR="003333AC" w:rsidRPr="00FF78A1" w:rsidRDefault="003333AC"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FF78A1" w:rsidTr="003333AC">
        <w:trPr>
          <w:gridAfter w:val="2"/>
          <w:wAfter w:w="661" w:type="dxa"/>
          <w:trHeight w:val="360"/>
        </w:trPr>
        <w:tc>
          <w:tcPr>
            <w:tcW w:w="992" w:type="dxa"/>
          </w:tcPr>
          <w:p w:rsidR="003333AC" w:rsidRDefault="003333AC" w:rsidP="00867F57">
            <w:pPr>
              <w:rPr>
                <w:rFonts w:ascii="Times New Roman" w:hAnsi="Times New Roman" w:cs="Times New Roman"/>
                <w:sz w:val="28"/>
                <w:szCs w:val="28"/>
              </w:rPr>
            </w:pPr>
            <w:r>
              <w:rPr>
                <w:rFonts w:ascii="Times New Roman" w:hAnsi="Times New Roman" w:cs="Times New Roman"/>
                <w:sz w:val="28"/>
                <w:szCs w:val="28"/>
              </w:rPr>
              <w:t>115.</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Повторение, обобщение изученного.</w:t>
            </w:r>
          </w:p>
        </w:tc>
        <w:tc>
          <w:tcPr>
            <w:tcW w:w="1417" w:type="dxa"/>
          </w:tcPr>
          <w:p w:rsidR="003333AC" w:rsidRDefault="003333AC"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FF78A1" w:rsidTr="003333AC">
        <w:trPr>
          <w:gridAfter w:val="2"/>
          <w:wAfter w:w="661" w:type="dxa"/>
          <w:trHeight w:val="300"/>
        </w:trPr>
        <w:tc>
          <w:tcPr>
            <w:tcW w:w="992" w:type="dxa"/>
          </w:tcPr>
          <w:p w:rsidR="003333AC" w:rsidRPr="00FF78A1" w:rsidRDefault="003333AC" w:rsidP="00867F57">
            <w:pPr>
              <w:rPr>
                <w:rFonts w:ascii="Times New Roman" w:hAnsi="Times New Roman" w:cs="Times New Roman"/>
                <w:sz w:val="28"/>
                <w:szCs w:val="28"/>
              </w:rPr>
            </w:pPr>
          </w:p>
        </w:tc>
        <w:tc>
          <w:tcPr>
            <w:tcW w:w="8506" w:type="dxa"/>
            <w:gridSpan w:val="2"/>
          </w:tcPr>
          <w:p w:rsidR="003333AC" w:rsidRPr="00E875D4" w:rsidRDefault="003333AC" w:rsidP="00E875D4">
            <w:pPr>
              <w:jc w:val="center"/>
              <w:rPr>
                <w:rFonts w:ascii="Times New Roman" w:hAnsi="Times New Roman" w:cs="Times New Roman"/>
                <w:sz w:val="28"/>
                <w:szCs w:val="28"/>
              </w:rPr>
            </w:pPr>
            <w:r w:rsidRPr="00E875D4">
              <w:rPr>
                <w:rFonts w:ascii="Times New Roman" w:hAnsi="Times New Roman" w:cs="Times New Roman"/>
                <w:b/>
                <w:sz w:val="28"/>
                <w:szCs w:val="28"/>
              </w:rPr>
              <w:t>Повторяем, знакомимся, тренируемся (17ч.)</w:t>
            </w:r>
          </w:p>
        </w:tc>
        <w:tc>
          <w:tcPr>
            <w:tcW w:w="1417" w:type="dxa"/>
          </w:tcPr>
          <w:p w:rsidR="003333AC" w:rsidRPr="00FF78A1" w:rsidRDefault="003333AC" w:rsidP="00867F57">
            <w:pPr>
              <w:jc w:val="center"/>
              <w:rPr>
                <w:rFonts w:ascii="Times New Roman" w:hAnsi="Times New Roman" w:cs="Times New Roman"/>
                <w:sz w:val="28"/>
                <w:szCs w:val="28"/>
              </w:rPr>
            </w:pPr>
          </w:p>
        </w:tc>
      </w:tr>
      <w:tr w:rsidR="003333AC" w:rsidRPr="00FF78A1" w:rsidTr="003333AC">
        <w:trPr>
          <w:gridAfter w:val="2"/>
          <w:wAfter w:w="661" w:type="dxa"/>
          <w:trHeight w:val="345"/>
        </w:trPr>
        <w:tc>
          <w:tcPr>
            <w:tcW w:w="992" w:type="dxa"/>
          </w:tcPr>
          <w:p w:rsidR="003333AC" w:rsidRPr="00FF78A1" w:rsidRDefault="003333AC" w:rsidP="00867F57">
            <w:pPr>
              <w:rPr>
                <w:rFonts w:ascii="Times New Roman" w:hAnsi="Times New Roman" w:cs="Times New Roman"/>
                <w:sz w:val="28"/>
                <w:szCs w:val="28"/>
              </w:rPr>
            </w:pPr>
            <w:r>
              <w:rPr>
                <w:rFonts w:ascii="Times New Roman" w:hAnsi="Times New Roman" w:cs="Times New Roman"/>
                <w:sz w:val="28"/>
                <w:szCs w:val="28"/>
              </w:rPr>
              <w:t>116.</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Комплексное  повторение изученного. Десятки.</w:t>
            </w:r>
          </w:p>
        </w:tc>
        <w:tc>
          <w:tcPr>
            <w:tcW w:w="1417" w:type="dxa"/>
          </w:tcPr>
          <w:p w:rsidR="003333AC" w:rsidRPr="00FF78A1" w:rsidRDefault="003333AC"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FF78A1" w:rsidTr="003333AC">
        <w:trPr>
          <w:gridAfter w:val="2"/>
          <w:wAfter w:w="661" w:type="dxa"/>
          <w:trHeight w:val="330"/>
        </w:trPr>
        <w:tc>
          <w:tcPr>
            <w:tcW w:w="992" w:type="dxa"/>
          </w:tcPr>
          <w:p w:rsidR="003333AC" w:rsidRDefault="003333AC" w:rsidP="00867F57">
            <w:pPr>
              <w:rPr>
                <w:rFonts w:ascii="Times New Roman" w:hAnsi="Times New Roman" w:cs="Times New Roman"/>
                <w:sz w:val="28"/>
                <w:szCs w:val="28"/>
              </w:rPr>
            </w:pPr>
            <w:r>
              <w:rPr>
                <w:rFonts w:ascii="Times New Roman" w:hAnsi="Times New Roman" w:cs="Times New Roman"/>
                <w:sz w:val="28"/>
                <w:szCs w:val="28"/>
              </w:rPr>
              <w:t xml:space="preserve">117. </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Комплексное  повторение изученного. Десятки.</w:t>
            </w:r>
          </w:p>
        </w:tc>
        <w:tc>
          <w:tcPr>
            <w:tcW w:w="1417" w:type="dxa"/>
          </w:tcPr>
          <w:p w:rsidR="003333AC" w:rsidRPr="00FF78A1" w:rsidRDefault="003333AC"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FF78A1" w:rsidTr="003333AC">
        <w:trPr>
          <w:gridAfter w:val="2"/>
          <w:wAfter w:w="661" w:type="dxa"/>
          <w:trHeight w:val="300"/>
        </w:trPr>
        <w:tc>
          <w:tcPr>
            <w:tcW w:w="992" w:type="dxa"/>
          </w:tcPr>
          <w:p w:rsidR="003333AC"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118.</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Комплексное  повторение изученного. Десятки.</w:t>
            </w:r>
          </w:p>
        </w:tc>
        <w:tc>
          <w:tcPr>
            <w:tcW w:w="1417" w:type="dxa"/>
          </w:tcPr>
          <w:p w:rsidR="003333AC" w:rsidRPr="00FF78A1" w:rsidRDefault="003333AC"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FF78A1" w:rsidTr="003333AC">
        <w:trPr>
          <w:gridAfter w:val="2"/>
          <w:wAfter w:w="661" w:type="dxa"/>
          <w:trHeight w:val="390"/>
        </w:trPr>
        <w:tc>
          <w:tcPr>
            <w:tcW w:w="992" w:type="dxa"/>
          </w:tcPr>
          <w:p w:rsidR="003333AC" w:rsidRPr="00FF78A1" w:rsidRDefault="003333AC" w:rsidP="00867F57">
            <w:pPr>
              <w:rPr>
                <w:rFonts w:ascii="Times New Roman" w:hAnsi="Times New Roman" w:cs="Times New Roman"/>
                <w:sz w:val="28"/>
                <w:szCs w:val="28"/>
              </w:rPr>
            </w:pPr>
            <w:r>
              <w:rPr>
                <w:rFonts w:ascii="Times New Roman" w:hAnsi="Times New Roman" w:cs="Times New Roman"/>
                <w:sz w:val="28"/>
                <w:szCs w:val="28"/>
              </w:rPr>
              <w:t>119.</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Комплексное  повторение изученного. Числа от 1 до 100.</w:t>
            </w:r>
          </w:p>
        </w:tc>
        <w:tc>
          <w:tcPr>
            <w:tcW w:w="1417" w:type="dxa"/>
          </w:tcPr>
          <w:p w:rsidR="003333AC" w:rsidRPr="00FF78A1" w:rsidRDefault="003333AC"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FF78A1" w:rsidTr="003333AC">
        <w:trPr>
          <w:gridAfter w:val="2"/>
          <w:wAfter w:w="661" w:type="dxa"/>
          <w:trHeight w:val="291"/>
        </w:trPr>
        <w:tc>
          <w:tcPr>
            <w:tcW w:w="992" w:type="dxa"/>
          </w:tcPr>
          <w:p w:rsidR="003333AC" w:rsidRDefault="003333AC" w:rsidP="00867F57">
            <w:pPr>
              <w:rPr>
                <w:rFonts w:ascii="Times New Roman" w:hAnsi="Times New Roman" w:cs="Times New Roman"/>
                <w:sz w:val="28"/>
                <w:szCs w:val="28"/>
              </w:rPr>
            </w:pPr>
            <w:r>
              <w:rPr>
                <w:rFonts w:ascii="Times New Roman" w:hAnsi="Times New Roman" w:cs="Times New Roman"/>
                <w:sz w:val="28"/>
                <w:szCs w:val="28"/>
              </w:rPr>
              <w:t>120.</w:t>
            </w:r>
          </w:p>
        </w:tc>
        <w:tc>
          <w:tcPr>
            <w:tcW w:w="8506" w:type="dxa"/>
            <w:gridSpan w:val="2"/>
          </w:tcPr>
          <w:p w:rsidR="003333AC" w:rsidRPr="00FF78A1" w:rsidRDefault="003333AC" w:rsidP="00986BA4">
            <w:pPr>
              <w:rPr>
                <w:rFonts w:ascii="Times New Roman" w:hAnsi="Times New Roman" w:cs="Times New Roman"/>
                <w:sz w:val="28"/>
                <w:szCs w:val="28"/>
              </w:rPr>
            </w:pPr>
            <w:r w:rsidRPr="00FF78A1">
              <w:rPr>
                <w:rFonts w:ascii="Times New Roman" w:hAnsi="Times New Roman" w:cs="Times New Roman"/>
                <w:sz w:val="28"/>
                <w:szCs w:val="28"/>
              </w:rPr>
              <w:t>Комплексное  повторение изученного. Числа от 1 до 100.</w:t>
            </w:r>
          </w:p>
        </w:tc>
        <w:tc>
          <w:tcPr>
            <w:tcW w:w="1417" w:type="dxa"/>
          </w:tcPr>
          <w:p w:rsidR="003333AC" w:rsidRPr="00FF78A1" w:rsidRDefault="003333AC"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FF78A1" w:rsidTr="003333AC">
        <w:trPr>
          <w:gridAfter w:val="2"/>
          <w:wAfter w:w="661" w:type="dxa"/>
          <w:trHeight w:val="285"/>
        </w:trPr>
        <w:tc>
          <w:tcPr>
            <w:tcW w:w="992" w:type="dxa"/>
          </w:tcPr>
          <w:p w:rsidR="003333AC" w:rsidRDefault="003333AC" w:rsidP="00867F57">
            <w:pPr>
              <w:rPr>
                <w:rFonts w:ascii="Times New Roman" w:hAnsi="Times New Roman" w:cs="Times New Roman"/>
                <w:sz w:val="28"/>
                <w:szCs w:val="28"/>
              </w:rPr>
            </w:pPr>
            <w:r>
              <w:rPr>
                <w:rFonts w:ascii="Times New Roman" w:hAnsi="Times New Roman" w:cs="Times New Roman"/>
                <w:sz w:val="28"/>
                <w:szCs w:val="28"/>
              </w:rPr>
              <w:t xml:space="preserve">121. </w:t>
            </w:r>
          </w:p>
        </w:tc>
        <w:tc>
          <w:tcPr>
            <w:tcW w:w="8506" w:type="dxa"/>
            <w:gridSpan w:val="2"/>
          </w:tcPr>
          <w:p w:rsidR="003333AC" w:rsidRPr="00FF78A1" w:rsidRDefault="003333AC" w:rsidP="00986BA4">
            <w:pPr>
              <w:rPr>
                <w:rFonts w:ascii="Times New Roman" w:hAnsi="Times New Roman" w:cs="Times New Roman"/>
                <w:sz w:val="28"/>
                <w:szCs w:val="28"/>
              </w:rPr>
            </w:pPr>
            <w:r w:rsidRPr="00FF78A1">
              <w:rPr>
                <w:rFonts w:ascii="Times New Roman" w:hAnsi="Times New Roman" w:cs="Times New Roman"/>
                <w:sz w:val="28"/>
                <w:szCs w:val="28"/>
              </w:rPr>
              <w:t>Комплексное  повторение изученного. Числа от 1 до 100.</w:t>
            </w:r>
          </w:p>
        </w:tc>
        <w:tc>
          <w:tcPr>
            <w:tcW w:w="1417" w:type="dxa"/>
          </w:tcPr>
          <w:p w:rsidR="003333AC" w:rsidRPr="00FF78A1" w:rsidRDefault="003333AC"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FF78A1" w:rsidTr="003333AC">
        <w:trPr>
          <w:gridAfter w:val="2"/>
          <w:wAfter w:w="661" w:type="dxa"/>
          <w:trHeight w:val="360"/>
        </w:trPr>
        <w:tc>
          <w:tcPr>
            <w:tcW w:w="992" w:type="dxa"/>
          </w:tcPr>
          <w:p w:rsidR="003333AC"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122.</w:t>
            </w:r>
          </w:p>
        </w:tc>
        <w:tc>
          <w:tcPr>
            <w:tcW w:w="8506" w:type="dxa"/>
            <w:gridSpan w:val="2"/>
          </w:tcPr>
          <w:p w:rsidR="003333AC" w:rsidRPr="00FF78A1" w:rsidRDefault="003333AC" w:rsidP="00986BA4">
            <w:pPr>
              <w:rPr>
                <w:rFonts w:ascii="Times New Roman" w:hAnsi="Times New Roman" w:cs="Times New Roman"/>
                <w:sz w:val="28"/>
                <w:szCs w:val="28"/>
              </w:rPr>
            </w:pPr>
            <w:r w:rsidRPr="00FF78A1">
              <w:rPr>
                <w:rFonts w:ascii="Times New Roman" w:hAnsi="Times New Roman" w:cs="Times New Roman"/>
                <w:sz w:val="28"/>
                <w:szCs w:val="28"/>
              </w:rPr>
              <w:t>Комплексное  повторение изученного. Числа от 1 до 100.</w:t>
            </w:r>
          </w:p>
        </w:tc>
        <w:tc>
          <w:tcPr>
            <w:tcW w:w="1417" w:type="dxa"/>
          </w:tcPr>
          <w:p w:rsidR="003333AC" w:rsidRPr="00FF78A1" w:rsidRDefault="003333AC"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FF78A1" w:rsidTr="003333AC">
        <w:trPr>
          <w:gridAfter w:val="2"/>
          <w:wAfter w:w="661" w:type="dxa"/>
          <w:trHeight w:val="360"/>
        </w:trPr>
        <w:tc>
          <w:tcPr>
            <w:tcW w:w="992" w:type="dxa"/>
          </w:tcPr>
          <w:p w:rsidR="003333AC" w:rsidRPr="00FF78A1" w:rsidRDefault="003333AC" w:rsidP="00867F57">
            <w:pPr>
              <w:rPr>
                <w:rFonts w:ascii="Times New Roman" w:hAnsi="Times New Roman" w:cs="Times New Roman"/>
                <w:sz w:val="28"/>
                <w:szCs w:val="28"/>
              </w:rPr>
            </w:pPr>
            <w:r>
              <w:rPr>
                <w:rFonts w:ascii="Times New Roman" w:hAnsi="Times New Roman" w:cs="Times New Roman"/>
                <w:sz w:val="28"/>
                <w:szCs w:val="28"/>
              </w:rPr>
              <w:t>123.</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Комплексное  повторение изученного. Сложение и вычитание.</w:t>
            </w:r>
          </w:p>
        </w:tc>
        <w:tc>
          <w:tcPr>
            <w:tcW w:w="1417" w:type="dxa"/>
          </w:tcPr>
          <w:p w:rsidR="003333AC" w:rsidRPr="00FF78A1" w:rsidRDefault="003333AC"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FF78A1" w:rsidTr="003333AC">
        <w:trPr>
          <w:gridAfter w:val="2"/>
          <w:wAfter w:w="661" w:type="dxa"/>
          <w:trHeight w:val="315"/>
        </w:trPr>
        <w:tc>
          <w:tcPr>
            <w:tcW w:w="992" w:type="dxa"/>
          </w:tcPr>
          <w:p w:rsidR="003333AC" w:rsidRDefault="003333AC" w:rsidP="00867F57">
            <w:pPr>
              <w:rPr>
                <w:rFonts w:ascii="Times New Roman" w:hAnsi="Times New Roman" w:cs="Times New Roman"/>
                <w:sz w:val="28"/>
                <w:szCs w:val="28"/>
              </w:rPr>
            </w:pPr>
            <w:r>
              <w:rPr>
                <w:rFonts w:ascii="Times New Roman" w:hAnsi="Times New Roman" w:cs="Times New Roman"/>
                <w:sz w:val="28"/>
                <w:szCs w:val="28"/>
              </w:rPr>
              <w:t>124.</w:t>
            </w:r>
          </w:p>
        </w:tc>
        <w:tc>
          <w:tcPr>
            <w:tcW w:w="8506" w:type="dxa"/>
            <w:gridSpan w:val="2"/>
          </w:tcPr>
          <w:p w:rsidR="003333AC" w:rsidRDefault="003333AC">
            <w:r w:rsidRPr="003355C2">
              <w:rPr>
                <w:rFonts w:ascii="Times New Roman" w:hAnsi="Times New Roman" w:cs="Times New Roman"/>
                <w:sz w:val="28"/>
                <w:szCs w:val="28"/>
              </w:rPr>
              <w:t>Комплексное  повторение изученного. Сложение и вычитание.</w:t>
            </w:r>
          </w:p>
        </w:tc>
        <w:tc>
          <w:tcPr>
            <w:tcW w:w="1417" w:type="dxa"/>
          </w:tcPr>
          <w:p w:rsidR="003333AC" w:rsidRPr="00FF78A1" w:rsidRDefault="003333AC"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FF78A1" w:rsidTr="003333AC">
        <w:trPr>
          <w:gridAfter w:val="2"/>
          <w:wAfter w:w="661" w:type="dxa"/>
          <w:trHeight w:val="315"/>
        </w:trPr>
        <w:tc>
          <w:tcPr>
            <w:tcW w:w="992" w:type="dxa"/>
          </w:tcPr>
          <w:p w:rsidR="003333AC" w:rsidRDefault="003333AC" w:rsidP="00867F57">
            <w:pPr>
              <w:rPr>
                <w:rFonts w:ascii="Times New Roman" w:hAnsi="Times New Roman" w:cs="Times New Roman"/>
                <w:sz w:val="28"/>
                <w:szCs w:val="28"/>
              </w:rPr>
            </w:pPr>
            <w:r>
              <w:rPr>
                <w:rFonts w:ascii="Times New Roman" w:hAnsi="Times New Roman" w:cs="Times New Roman"/>
                <w:sz w:val="28"/>
                <w:szCs w:val="28"/>
              </w:rPr>
              <w:t xml:space="preserve"> </w:t>
            </w:r>
            <w:r w:rsidRPr="00FF78A1">
              <w:rPr>
                <w:rFonts w:ascii="Times New Roman" w:hAnsi="Times New Roman" w:cs="Times New Roman"/>
                <w:sz w:val="28"/>
                <w:szCs w:val="28"/>
              </w:rPr>
              <w:t>125.</w:t>
            </w:r>
          </w:p>
        </w:tc>
        <w:tc>
          <w:tcPr>
            <w:tcW w:w="8506" w:type="dxa"/>
            <w:gridSpan w:val="2"/>
          </w:tcPr>
          <w:p w:rsidR="003333AC" w:rsidRDefault="003333AC">
            <w:r w:rsidRPr="003355C2">
              <w:rPr>
                <w:rFonts w:ascii="Times New Roman" w:hAnsi="Times New Roman" w:cs="Times New Roman"/>
                <w:sz w:val="28"/>
                <w:szCs w:val="28"/>
              </w:rPr>
              <w:t>Комплексное  повторение изученного. Сложение и вычитание.</w:t>
            </w:r>
          </w:p>
        </w:tc>
        <w:tc>
          <w:tcPr>
            <w:tcW w:w="1417" w:type="dxa"/>
          </w:tcPr>
          <w:p w:rsidR="003333AC" w:rsidRPr="00FF78A1" w:rsidRDefault="003333AC"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FF78A1" w:rsidTr="003333AC">
        <w:trPr>
          <w:gridAfter w:val="2"/>
          <w:wAfter w:w="661" w:type="dxa"/>
        </w:trPr>
        <w:tc>
          <w:tcPr>
            <w:tcW w:w="992"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126.</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Итоговая контрольная  работа.</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3333AC">
        <w:trPr>
          <w:gridAfter w:val="2"/>
          <w:wAfter w:w="661" w:type="dxa"/>
        </w:trPr>
        <w:tc>
          <w:tcPr>
            <w:tcW w:w="992" w:type="dxa"/>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127.</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Анализ контрольной работы, коррекция.</w:t>
            </w:r>
          </w:p>
        </w:tc>
        <w:tc>
          <w:tcPr>
            <w:tcW w:w="1417" w:type="dxa"/>
          </w:tcPr>
          <w:p w:rsidR="003333AC" w:rsidRPr="00FF78A1" w:rsidRDefault="003333AC" w:rsidP="00867F57">
            <w:pPr>
              <w:jc w:val="center"/>
              <w:rPr>
                <w:rFonts w:ascii="Times New Roman" w:hAnsi="Times New Roman" w:cs="Times New Roman"/>
                <w:sz w:val="28"/>
                <w:szCs w:val="28"/>
              </w:rPr>
            </w:pPr>
            <w:r w:rsidRPr="00FF78A1">
              <w:rPr>
                <w:rFonts w:ascii="Times New Roman" w:hAnsi="Times New Roman" w:cs="Times New Roman"/>
                <w:sz w:val="28"/>
                <w:szCs w:val="28"/>
              </w:rPr>
              <w:t>1</w:t>
            </w:r>
          </w:p>
        </w:tc>
      </w:tr>
      <w:tr w:rsidR="003333AC" w:rsidRPr="00FF78A1" w:rsidTr="003333AC">
        <w:trPr>
          <w:gridAfter w:val="2"/>
          <w:wAfter w:w="661" w:type="dxa"/>
          <w:trHeight w:val="345"/>
        </w:trPr>
        <w:tc>
          <w:tcPr>
            <w:tcW w:w="992" w:type="dxa"/>
          </w:tcPr>
          <w:p w:rsidR="003333AC" w:rsidRPr="00FF78A1" w:rsidRDefault="003333AC" w:rsidP="00867F57">
            <w:pPr>
              <w:rPr>
                <w:rFonts w:ascii="Times New Roman" w:hAnsi="Times New Roman" w:cs="Times New Roman"/>
                <w:sz w:val="28"/>
                <w:szCs w:val="28"/>
              </w:rPr>
            </w:pPr>
            <w:r>
              <w:rPr>
                <w:rFonts w:ascii="Times New Roman" w:hAnsi="Times New Roman" w:cs="Times New Roman"/>
                <w:sz w:val="28"/>
                <w:szCs w:val="28"/>
              </w:rPr>
              <w:t>128.</w:t>
            </w:r>
          </w:p>
        </w:tc>
        <w:tc>
          <w:tcPr>
            <w:tcW w:w="8506" w:type="dxa"/>
            <w:gridSpan w:val="2"/>
          </w:tcPr>
          <w:p w:rsidR="003333AC" w:rsidRPr="00FF78A1"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Комплексное  повторение изученного. Решение задач.</w:t>
            </w:r>
          </w:p>
        </w:tc>
        <w:tc>
          <w:tcPr>
            <w:tcW w:w="1417" w:type="dxa"/>
          </w:tcPr>
          <w:p w:rsidR="003333AC" w:rsidRPr="00FF78A1" w:rsidRDefault="003333AC"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FF78A1" w:rsidTr="003333AC">
        <w:trPr>
          <w:gridAfter w:val="2"/>
          <w:wAfter w:w="661" w:type="dxa"/>
          <w:trHeight w:val="284"/>
        </w:trPr>
        <w:tc>
          <w:tcPr>
            <w:tcW w:w="992" w:type="dxa"/>
          </w:tcPr>
          <w:p w:rsidR="003333AC" w:rsidRDefault="003333AC" w:rsidP="00867F57">
            <w:pPr>
              <w:rPr>
                <w:rFonts w:ascii="Times New Roman" w:hAnsi="Times New Roman" w:cs="Times New Roman"/>
                <w:sz w:val="28"/>
                <w:szCs w:val="28"/>
              </w:rPr>
            </w:pPr>
            <w:r>
              <w:rPr>
                <w:rFonts w:ascii="Times New Roman" w:hAnsi="Times New Roman" w:cs="Times New Roman"/>
                <w:sz w:val="28"/>
                <w:szCs w:val="28"/>
              </w:rPr>
              <w:t>129.</w:t>
            </w:r>
          </w:p>
        </w:tc>
        <w:tc>
          <w:tcPr>
            <w:tcW w:w="8506" w:type="dxa"/>
            <w:gridSpan w:val="2"/>
          </w:tcPr>
          <w:p w:rsidR="003333AC" w:rsidRDefault="003333AC">
            <w:r w:rsidRPr="00E66CAD">
              <w:rPr>
                <w:rFonts w:ascii="Times New Roman" w:hAnsi="Times New Roman" w:cs="Times New Roman"/>
                <w:sz w:val="28"/>
                <w:szCs w:val="28"/>
              </w:rPr>
              <w:t>Комплексное  повторение изученного. Решение задач.</w:t>
            </w:r>
          </w:p>
        </w:tc>
        <w:tc>
          <w:tcPr>
            <w:tcW w:w="1417" w:type="dxa"/>
          </w:tcPr>
          <w:p w:rsidR="003333AC" w:rsidRPr="00FF78A1" w:rsidRDefault="003333AC"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FF78A1" w:rsidTr="003333AC">
        <w:trPr>
          <w:gridAfter w:val="2"/>
          <w:wAfter w:w="661" w:type="dxa"/>
          <w:trHeight w:val="285"/>
        </w:trPr>
        <w:tc>
          <w:tcPr>
            <w:tcW w:w="992" w:type="dxa"/>
          </w:tcPr>
          <w:p w:rsidR="003333AC" w:rsidRDefault="003333AC" w:rsidP="00867F57">
            <w:pPr>
              <w:rPr>
                <w:rFonts w:ascii="Times New Roman" w:hAnsi="Times New Roman" w:cs="Times New Roman"/>
                <w:sz w:val="28"/>
                <w:szCs w:val="28"/>
              </w:rPr>
            </w:pPr>
            <w:r>
              <w:rPr>
                <w:rFonts w:ascii="Times New Roman" w:hAnsi="Times New Roman" w:cs="Times New Roman"/>
                <w:sz w:val="28"/>
                <w:szCs w:val="28"/>
              </w:rPr>
              <w:t>130.</w:t>
            </w:r>
          </w:p>
        </w:tc>
        <w:tc>
          <w:tcPr>
            <w:tcW w:w="8506" w:type="dxa"/>
            <w:gridSpan w:val="2"/>
          </w:tcPr>
          <w:p w:rsidR="003333AC" w:rsidRDefault="003333AC">
            <w:r w:rsidRPr="00E66CAD">
              <w:rPr>
                <w:rFonts w:ascii="Times New Roman" w:hAnsi="Times New Roman" w:cs="Times New Roman"/>
                <w:sz w:val="28"/>
                <w:szCs w:val="28"/>
              </w:rPr>
              <w:t>Комплексное  повторение изученного. Решение задач.</w:t>
            </w:r>
          </w:p>
        </w:tc>
        <w:tc>
          <w:tcPr>
            <w:tcW w:w="1417" w:type="dxa"/>
          </w:tcPr>
          <w:p w:rsidR="003333AC" w:rsidRPr="00FF78A1" w:rsidRDefault="003333AC"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FF78A1" w:rsidTr="003333AC">
        <w:trPr>
          <w:gridAfter w:val="2"/>
          <w:wAfter w:w="661" w:type="dxa"/>
          <w:trHeight w:val="315"/>
        </w:trPr>
        <w:tc>
          <w:tcPr>
            <w:tcW w:w="992" w:type="dxa"/>
          </w:tcPr>
          <w:p w:rsidR="003333AC" w:rsidRDefault="003333AC" w:rsidP="00867F57">
            <w:pPr>
              <w:rPr>
                <w:rFonts w:ascii="Times New Roman" w:hAnsi="Times New Roman" w:cs="Times New Roman"/>
                <w:sz w:val="28"/>
                <w:szCs w:val="28"/>
              </w:rPr>
            </w:pPr>
            <w:r>
              <w:rPr>
                <w:rFonts w:ascii="Times New Roman" w:hAnsi="Times New Roman" w:cs="Times New Roman"/>
                <w:sz w:val="28"/>
                <w:szCs w:val="28"/>
              </w:rPr>
              <w:t>131.</w:t>
            </w:r>
            <w:r w:rsidRPr="00FF78A1">
              <w:rPr>
                <w:rFonts w:ascii="Times New Roman" w:hAnsi="Times New Roman" w:cs="Times New Roman"/>
                <w:sz w:val="28"/>
                <w:szCs w:val="28"/>
              </w:rPr>
              <w:t xml:space="preserve"> </w:t>
            </w:r>
          </w:p>
        </w:tc>
        <w:tc>
          <w:tcPr>
            <w:tcW w:w="8506" w:type="dxa"/>
            <w:gridSpan w:val="2"/>
          </w:tcPr>
          <w:p w:rsidR="003333AC" w:rsidRDefault="003333AC">
            <w:r w:rsidRPr="00E66CAD">
              <w:rPr>
                <w:rFonts w:ascii="Times New Roman" w:hAnsi="Times New Roman" w:cs="Times New Roman"/>
                <w:sz w:val="28"/>
                <w:szCs w:val="28"/>
              </w:rPr>
              <w:t>Комплексное  повторение изученного. Решение задач.</w:t>
            </w:r>
          </w:p>
        </w:tc>
        <w:tc>
          <w:tcPr>
            <w:tcW w:w="1417" w:type="dxa"/>
          </w:tcPr>
          <w:p w:rsidR="003333AC" w:rsidRPr="00FF78A1" w:rsidRDefault="003333AC" w:rsidP="00867F57">
            <w:pPr>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FF78A1" w:rsidTr="003333AC">
        <w:trPr>
          <w:gridAfter w:val="2"/>
          <w:wAfter w:w="661" w:type="dxa"/>
          <w:trHeight w:val="555"/>
        </w:trPr>
        <w:tc>
          <w:tcPr>
            <w:tcW w:w="992" w:type="dxa"/>
          </w:tcPr>
          <w:p w:rsidR="003333AC" w:rsidRDefault="003333AC" w:rsidP="00867F57">
            <w:pPr>
              <w:rPr>
                <w:rFonts w:ascii="Times New Roman" w:hAnsi="Times New Roman" w:cs="Times New Roman"/>
                <w:sz w:val="28"/>
                <w:szCs w:val="28"/>
              </w:rPr>
            </w:pPr>
            <w:r w:rsidRPr="00FF78A1">
              <w:rPr>
                <w:rFonts w:ascii="Times New Roman" w:hAnsi="Times New Roman" w:cs="Times New Roman"/>
                <w:sz w:val="28"/>
                <w:szCs w:val="28"/>
              </w:rPr>
              <w:t>132.</w:t>
            </w:r>
          </w:p>
        </w:tc>
        <w:tc>
          <w:tcPr>
            <w:tcW w:w="8506" w:type="dxa"/>
            <w:gridSpan w:val="2"/>
          </w:tcPr>
          <w:p w:rsidR="003333AC" w:rsidRDefault="003333AC">
            <w:r w:rsidRPr="00E66CAD">
              <w:rPr>
                <w:rFonts w:ascii="Times New Roman" w:hAnsi="Times New Roman" w:cs="Times New Roman"/>
                <w:sz w:val="28"/>
                <w:szCs w:val="28"/>
              </w:rPr>
              <w:t>Комплексное  повторение изученного. Решение задач.</w:t>
            </w:r>
          </w:p>
        </w:tc>
        <w:tc>
          <w:tcPr>
            <w:tcW w:w="1417" w:type="dxa"/>
          </w:tcPr>
          <w:p w:rsidR="003333AC" w:rsidRPr="00FF78A1" w:rsidRDefault="003333AC" w:rsidP="00867F57">
            <w:pPr>
              <w:jc w:val="center"/>
              <w:rPr>
                <w:rFonts w:ascii="Times New Roman" w:hAnsi="Times New Roman" w:cs="Times New Roman"/>
                <w:sz w:val="28"/>
                <w:szCs w:val="28"/>
              </w:rPr>
            </w:pPr>
            <w:r>
              <w:rPr>
                <w:rFonts w:ascii="Times New Roman" w:hAnsi="Times New Roman" w:cs="Times New Roman"/>
                <w:sz w:val="28"/>
                <w:szCs w:val="28"/>
              </w:rPr>
              <w:t>1</w:t>
            </w:r>
          </w:p>
        </w:tc>
      </w:tr>
    </w:tbl>
    <w:p w:rsidR="002A7A21" w:rsidRPr="00FF78A1" w:rsidRDefault="002A7A21" w:rsidP="002A7A21">
      <w:pPr>
        <w:rPr>
          <w:rFonts w:ascii="Times New Roman" w:hAnsi="Times New Roman" w:cs="Times New Roman"/>
          <w:sz w:val="28"/>
          <w:szCs w:val="28"/>
        </w:rPr>
      </w:pPr>
    </w:p>
    <w:p w:rsidR="008854EA" w:rsidRPr="009F4F2F" w:rsidRDefault="008854EA" w:rsidP="002A7A21">
      <w:pPr>
        <w:jc w:val="center"/>
        <w:rPr>
          <w:rFonts w:ascii="Times New Roman" w:hAnsi="Times New Roman" w:cs="Times New Roman"/>
          <w:sz w:val="28"/>
          <w:szCs w:val="28"/>
        </w:rPr>
      </w:pPr>
    </w:p>
    <w:p w:rsidR="008854EA" w:rsidRPr="009F4F2F" w:rsidRDefault="008854EA" w:rsidP="00683FBA">
      <w:pPr>
        <w:jc w:val="center"/>
        <w:rPr>
          <w:rFonts w:ascii="Times New Roman" w:hAnsi="Times New Roman" w:cs="Times New Roman"/>
          <w:sz w:val="28"/>
          <w:szCs w:val="28"/>
        </w:rPr>
      </w:pPr>
    </w:p>
    <w:p w:rsidR="008854EA" w:rsidRPr="009F4F2F" w:rsidRDefault="008854EA" w:rsidP="00683FBA">
      <w:pPr>
        <w:jc w:val="center"/>
        <w:rPr>
          <w:rFonts w:ascii="Times New Roman" w:hAnsi="Times New Roman" w:cs="Times New Roman"/>
          <w:sz w:val="28"/>
          <w:szCs w:val="28"/>
        </w:rPr>
      </w:pPr>
    </w:p>
    <w:p w:rsidR="008854EA" w:rsidRPr="009F4F2F" w:rsidRDefault="008854EA" w:rsidP="00683FBA">
      <w:pPr>
        <w:jc w:val="center"/>
        <w:rPr>
          <w:rFonts w:ascii="Times New Roman" w:hAnsi="Times New Roman" w:cs="Times New Roman"/>
          <w:sz w:val="28"/>
          <w:szCs w:val="28"/>
        </w:rPr>
      </w:pPr>
    </w:p>
    <w:p w:rsidR="008854EA" w:rsidRPr="009F4F2F" w:rsidRDefault="008854EA" w:rsidP="00683FBA">
      <w:pPr>
        <w:jc w:val="center"/>
        <w:rPr>
          <w:rFonts w:ascii="Times New Roman" w:hAnsi="Times New Roman" w:cs="Times New Roman"/>
          <w:sz w:val="28"/>
          <w:szCs w:val="28"/>
        </w:rPr>
      </w:pPr>
    </w:p>
    <w:p w:rsidR="008308AA" w:rsidRPr="009F4F2F" w:rsidRDefault="008308AA" w:rsidP="00683FBA">
      <w:pPr>
        <w:jc w:val="center"/>
        <w:rPr>
          <w:rFonts w:ascii="Times New Roman" w:hAnsi="Times New Roman" w:cs="Times New Roman"/>
          <w:sz w:val="28"/>
          <w:szCs w:val="28"/>
        </w:rPr>
      </w:pPr>
    </w:p>
    <w:p w:rsidR="00E875D4" w:rsidRPr="00E02483" w:rsidRDefault="00E875D4" w:rsidP="00E875D4">
      <w:pPr>
        <w:spacing w:line="240" w:lineRule="auto"/>
        <w:jc w:val="center"/>
        <w:rPr>
          <w:rFonts w:ascii="Times New Roman" w:hAnsi="Times New Roman" w:cs="Times New Roman"/>
          <w:b/>
          <w:sz w:val="28"/>
          <w:szCs w:val="28"/>
        </w:rPr>
      </w:pPr>
      <w:r w:rsidRPr="00E02483">
        <w:rPr>
          <w:rFonts w:ascii="Times New Roman" w:hAnsi="Times New Roman" w:cs="Times New Roman"/>
          <w:b/>
          <w:sz w:val="28"/>
          <w:szCs w:val="28"/>
        </w:rPr>
        <w:lastRenderedPageBreak/>
        <w:t>Тематическое планирование по математике 2 класс</w:t>
      </w:r>
    </w:p>
    <w:p w:rsidR="00E875D4" w:rsidRPr="00E02483" w:rsidRDefault="00E875D4" w:rsidP="00E875D4">
      <w:pPr>
        <w:spacing w:line="240" w:lineRule="auto"/>
        <w:jc w:val="center"/>
        <w:rPr>
          <w:rFonts w:ascii="Times New Roman" w:hAnsi="Times New Roman" w:cs="Times New Roman"/>
          <w:b/>
          <w:sz w:val="28"/>
          <w:szCs w:val="28"/>
        </w:rPr>
      </w:pPr>
      <w:r w:rsidRPr="00E02483">
        <w:rPr>
          <w:rFonts w:ascii="Times New Roman" w:hAnsi="Times New Roman" w:cs="Times New Roman"/>
          <w:b/>
          <w:sz w:val="28"/>
          <w:szCs w:val="28"/>
        </w:rPr>
        <w:t>УМК «Планета Знаний»</w:t>
      </w:r>
    </w:p>
    <w:tbl>
      <w:tblPr>
        <w:tblStyle w:val="ac"/>
        <w:tblW w:w="10348" w:type="dxa"/>
        <w:tblInd w:w="-459" w:type="dxa"/>
        <w:tblLook w:val="04A0" w:firstRow="1" w:lastRow="0" w:firstColumn="1" w:lastColumn="0" w:noHBand="0" w:noVBand="1"/>
      </w:tblPr>
      <w:tblGrid>
        <w:gridCol w:w="1276"/>
        <w:gridCol w:w="7938"/>
        <w:gridCol w:w="1134"/>
      </w:tblGrid>
      <w:tr w:rsidR="00E875D4" w:rsidRPr="00417C5E" w:rsidTr="00E875D4">
        <w:trPr>
          <w:trHeight w:val="630"/>
        </w:trPr>
        <w:tc>
          <w:tcPr>
            <w:tcW w:w="1276" w:type="dxa"/>
          </w:tcPr>
          <w:p w:rsidR="00E875D4" w:rsidRPr="00417C5E" w:rsidRDefault="00E875D4" w:rsidP="00E875D4">
            <w:pPr>
              <w:rPr>
                <w:rFonts w:ascii="Times New Roman" w:hAnsi="Times New Roman" w:cs="Times New Roman"/>
                <w:b/>
                <w:sz w:val="28"/>
                <w:szCs w:val="28"/>
              </w:rPr>
            </w:pPr>
            <w:r w:rsidRPr="00417C5E">
              <w:rPr>
                <w:rFonts w:ascii="Times New Roman" w:hAnsi="Times New Roman" w:cs="Times New Roman"/>
                <w:b/>
                <w:sz w:val="28"/>
                <w:szCs w:val="28"/>
              </w:rPr>
              <w:t>№ урока</w:t>
            </w:r>
          </w:p>
        </w:tc>
        <w:tc>
          <w:tcPr>
            <w:tcW w:w="7938" w:type="dxa"/>
          </w:tcPr>
          <w:p w:rsidR="00E875D4" w:rsidRPr="00417C5E" w:rsidRDefault="00E875D4" w:rsidP="00E875D4">
            <w:pPr>
              <w:jc w:val="center"/>
              <w:rPr>
                <w:rFonts w:ascii="Times New Roman" w:hAnsi="Times New Roman" w:cs="Times New Roman"/>
                <w:b/>
                <w:sz w:val="28"/>
                <w:szCs w:val="28"/>
              </w:rPr>
            </w:pPr>
            <w:r w:rsidRPr="00417C5E">
              <w:rPr>
                <w:rFonts w:ascii="Times New Roman" w:hAnsi="Times New Roman" w:cs="Times New Roman"/>
                <w:b/>
                <w:sz w:val="28"/>
                <w:szCs w:val="28"/>
              </w:rPr>
              <w:t>Тема урока</w:t>
            </w:r>
          </w:p>
        </w:tc>
        <w:tc>
          <w:tcPr>
            <w:tcW w:w="1134" w:type="dxa"/>
          </w:tcPr>
          <w:p w:rsidR="00E875D4" w:rsidRPr="00417C5E" w:rsidRDefault="00E875D4" w:rsidP="00E875D4">
            <w:pPr>
              <w:jc w:val="center"/>
              <w:rPr>
                <w:rFonts w:ascii="Times New Roman" w:hAnsi="Times New Roman" w:cs="Times New Roman"/>
                <w:b/>
                <w:sz w:val="28"/>
                <w:szCs w:val="28"/>
              </w:rPr>
            </w:pPr>
            <w:r w:rsidRPr="00417C5E">
              <w:rPr>
                <w:rFonts w:ascii="Times New Roman" w:hAnsi="Times New Roman" w:cs="Times New Roman"/>
                <w:b/>
                <w:sz w:val="28"/>
                <w:szCs w:val="28"/>
              </w:rPr>
              <w:t>Кол – во часов</w:t>
            </w:r>
          </w:p>
        </w:tc>
      </w:tr>
      <w:tr w:rsidR="00E875D4" w:rsidRPr="00417C5E" w:rsidTr="00E875D4">
        <w:trPr>
          <w:trHeight w:val="427"/>
        </w:trPr>
        <w:tc>
          <w:tcPr>
            <w:tcW w:w="10348" w:type="dxa"/>
            <w:gridSpan w:val="3"/>
          </w:tcPr>
          <w:p w:rsidR="00E875D4" w:rsidRPr="00417C5E" w:rsidRDefault="00E875D4" w:rsidP="00E875D4">
            <w:pPr>
              <w:jc w:val="center"/>
              <w:rPr>
                <w:rFonts w:ascii="Times New Roman" w:hAnsi="Times New Roman" w:cs="Times New Roman"/>
                <w:sz w:val="28"/>
                <w:szCs w:val="28"/>
              </w:rPr>
            </w:pPr>
            <w:r w:rsidRPr="00417C5E">
              <w:rPr>
                <w:rFonts w:ascii="Times New Roman" w:hAnsi="Times New Roman" w:cs="Times New Roman"/>
                <w:b/>
                <w:sz w:val="28"/>
                <w:szCs w:val="28"/>
              </w:rPr>
              <w:t>Что мы знаем о цифрах (16 ч.)</w:t>
            </w:r>
          </w:p>
        </w:tc>
      </w:tr>
      <w:tr w:rsidR="00E875D4" w:rsidRPr="00417C5E" w:rsidTr="00E875D4">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Цифры и числа.</w:t>
            </w:r>
          </w:p>
        </w:tc>
        <w:tc>
          <w:tcPr>
            <w:tcW w:w="1134" w:type="dxa"/>
          </w:tcPr>
          <w:p w:rsidR="00E875D4" w:rsidRPr="00417C5E" w:rsidRDefault="00E875D4" w:rsidP="00E875D4">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757520">
        <w:trPr>
          <w:trHeight w:val="270"/>
        </w:trPr>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2.</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Группы чисел.</w:t>
            </w:r>
          </w:p>
        </w:tc>
        <w:tc>
          <w:tcPr>
            <w:tcW w:w="1134" w:type="dxa"/>
          </w:tcPr>
          <w:p w:rsidR="00E875D4" w:rsidRPr="00417C5E" w:rsidRDefault="00E875D4" w:rsidP="00E875D4">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E875D4">
        <w:trPr>
          <w:trHeight w:val="420"/>
        </w:trPr>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3.</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Считаем де</w:t>
            </w:r>
            <w:r w:rsidRPr="00417C5E">
              <w:rPr>
                <w:rFonts w:ascii="Times New Roman" w:hAnsi="Times New Roman" w:cs="Times New Roman"/>
                <w:sz w:val="28"/>
                <w:szCs w:val="28"/>
              </w:rPr>
              <w:softHyphen/>
              <w:t>сятками и сотнями.</w:t>
            </w:r>
          </w:p>
        </w:tc>
        <w:tc>
          <w:tcPr>
            <w:tcW w:w="1134" w:type="dxa"/>
          </w:tcPr>
          <w:p w:rsidR="00E875D4" w:rsidRPr="00417C5E" w:rsidRDefault="00E875D4" w:rsidP="00E875D4">
            <w:pPr>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757520">
        <w:trPr>
          <w:trHeight w:val="314"/>
        </w:trPr>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4.</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Запись чисел.</w:t>
            </w:r>
          </w:p>
        </w:tc>
        <w:tc>
          <w:tcPr>
            <w:tcW w:w="1134" w:type="dxa"/>
          </w:tcPr>
          <w:p w:rsidR="00E875D4" w:rsidRPr="00417C5E" w:rsidRDefault="00E875D4" w:rsidP="00E875D4">
            <w:pPr>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E875D4">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5.</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Последовательность чисел.</w:t>
            </w:r>
          </w:p>
        </w:tc>
        <w:tc>
          <w:tcPr>
            <w:tcW w:w="1134" w:type="dxa"/>
          </w:tcPr>
          <w:p w:rsidR="00E875D4" w:rsidRPr="00417C5E" w:rsidRDefault="00E875D4" w:rsidP="00E875D4">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757520">
        <w:trPr>
          <w:trHeight w:val="330"/>
        </w:trPr>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6.</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Сравнение чисел.</w:t>
            </w:r>
          </w:p>
        </w:tc>
        <w:tc>
          <w:tcPr>
            <w:tcW w:w="1134" w:type="dxa"/>
          </w:tcPr>
          <w:p w:rsidR="00E875D4" w:rsidRPr="00417C5E" w:rsidRDefault="00E875D4" w:rsidP="00E875D4">
            <w:pPr>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757520">
        <w:trPr>
          <w:trHeight w:val="285"/>
        </w:trPr>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7.</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Вычисления в пределах 10.</w:t>
            </w:r>
          </w:p>
        </w:tc>
        <w:tc>
          <w:tcPr>
            <w:tcW w:w="1134" w:type="dxa"/>
          </w:tcPr>
          <w:p w:rsidR="00E875D4" w:rsidRPr="00417C5E" w:rsidRDefault="00E875D4" w:rsidP="00E875D4">
            <w:pPr>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3333AC">
        <w:trPr>
          <w:trHeight w:val="315"/>
        </w:trPr>
        <w:tc>
          <w:tcPr>
            <w:tcW w:w="1276" w:type="dxa"/>
          </w:tcPr>
          <w:p w:rsidR="00E875D4" w:rsidRPr="00417C5E" w:rsidRDefault="003333AC" w:rsidP="00E875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8 .</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 Сложение и вычитание двузначного числа с однозначным.</w:t>
            </w:r>
          </w:p>
        </w:tc>
        <w:tc>
          <w:tcPr>
            <w:tcW w:w="1134" w:type="dxa"/>
          </w:tcPr>
          <w:p w:rsidR="00E875D4" w:rsidRPr="00417C5E" w:rsidRDefault="003333AC" w:rsidP="00E875D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417C5E" w:rsidTr="00E875D4">
        <w:trPr>
          <w:trHeight w:val="330"/>
        </w:trPr>
        <w:tc>
          <w:tcPr>
            <w:tcW w:w="1276" w:type="dxa"/>
          </w:tcPr>
          <w:p w:rsidR="003333AC" w:rsidRDefault="003333AC"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9</w:t>
            </w:r>
            <w:r>
              <w:rPr>
                <w:rFonts w:ascii="Times New Roman" w:hAnsi="Times New Roman" w:cs="Times New Roman"/>
                <w:sz w:val="28"/>
                <w:szCs w:val="28"/>
              </w:rPr>
              <w:t>.</w:t>
            </w:r>
          </w:p>
        </w:tc>
        <w:tc>
          <w:tcPr>
            <w:tcW w:w="7938" w:type="dxa"/>
          </w:tcPr>
          <w:p w:rsidR="003333AC" w:rsidRPr="00417C5E" w:rsidRDefault="003333AC"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Сложение и вычитание двузначного числа с однозначным.</w:t>
            </w:r>
          </w:p>
        </w:tc>
        <w:tc>
          <w:tcPr>
            <w:tcW w:w="1134" w:type="dxa"/>
          </w:tcPr>
          <w:p w:rsidR="003333AC" w:rsidRPr="00417C5E" w:rsidRDefault="003333AC" w:rsidP="00E875D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E875D4" w:rsidRPr="00417C5E" w:rsidTr="003333AC">
        <w:trPr>
          <w:trHeight w:val="330"/>
        </w:trPr>
        <w:tc>
          <w:tcPr>
            <w:tcW w:w="1276" w:type="dxa"/>
          </w:tcPr>
          <w:p w:rsidR="00E875D4" w:rsidRPr="00417C5E" w:rsidRDefault="003333AC" w:rsidP="00E875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10.</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Решение текстовых задач.</w:t>
            </w:r>
          </w:p>
        </w:tc>
        <w:tc>
          <w:tcPr>
            <w:tcW w:w="1134" w:type="dxa"/>
          </w:tcPr>
          <w:p w:rsidR="00E875D4" w:rsidRPr="00417C5E" w:rsidRDefault="003333AC" w:rsidP="00E875D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3333AC" w:rsidRPr="00417C5E" w:rsidTr="00E875D4">
        <w:trPr>
          <w:trHeight w:val="315"/>
        </w:trPr>
        <w:tc>
          <w:tcPr>
            <w:tcW w:w="1276" w:type="dxa"/>
          </w:tcPr>
          <w:p w:rsidR="003333AC" w:rsidRDefault="003333AC"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11</w:t>
            </w:r>
            <w:r>
              <w:rPr>
                <w:rFonts w:ascii="Times New Roman" w:hAnsi="Times New Roman" w:cs="Times New Roman"/>
                <w:sz w:val="28"/>
                <w:szCs w:val="28"/>
              </w:rPr>
              <w:t>.</w:t>
            </w:r>
          </w:p>
        </w:tc>
        <w:tc>
          <w:tcPr>
            <w:tcW w:w="7938" w:type="dxa"/>
          </w:tcPr>
          <w:p w:rsidR="003333AC" w:rsidRPr="00417C5E" w:rsidRDefault="003333AC"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Решение текстовых задач.</w:t>
            </w:r>
          </w:p>
        </w:tc>
        <w:tc>
          <w:tcPr>
            <w:tcW w:w="1134" w:type="dxa"/>
          </w:tcPr>
          <w:p w:rsidR="003333AC" w:rsidRPr="00417C5E" w:rsidRDefault="003333AC" w:rsidP="00E875D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E875D4" w:rsidRPr="00417C5E" w:rsidTr="00757520">
        <w:trPr>
          <w:trHeight w:val="390"/>
        </w:trPr>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12.</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Длина, площадь, объём.</w:t>
            </w:r>
          </w:p>
        </w:tc>
        <w:tc>
          <w:tcPr>
            <w:tcW w:w="1134" w:type="dxa"/>
          </w:tcPr>
          <w:p w:rsidR="00E875D4" w:rsidRPr="00417C5E" w:rsidRDefault="00E875D4" w:rsidP="00E875D4">
            <w:pPr>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805167">
        <w:trPr>
          <w:trHeight w:val="360"/>
        </w:trPr>
        <w:tc>
          <w:tcPr>
            <w:tcW w:w="1276" w:type="dxa"/>
          </w:tcPr>
          <w:p w:rsidR="00E875D4" w:rsidRPr="00417C5E" w:rsidRDefault="00805167" w:rsidP="00E875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13.</w:t>
            </w:r>
          </w:p>
        </w:tc>
        <w:tc>
          <w:tcPr>
            <w:tcW w:w="7938" w:type="dxa"/>
          </w:tcPr>
          <w:p w:rsidR="00E875D4" w:rsidRPr="00417C5E" w:rsidRDefault="00E875D4" w:rsidP="00E875D4">
            <w:pPr>
              <w:spacing w:line="288" w:lineRule="auto"/>
              <w:rPr>
                <w:rFonts w:ascii="Times New Roman" w:hAnsi="Times New Roman" w:cs="Times New Roman"/>
                <w:sz w:val="28"/>
                <w:szCs w:val="28"/>
              </w:rPr>
            </w:pPr>
            <w:r w:rsidRPr="00417C5E">
              <w:rPr>
                <w:rFonts w:ascii="Times New Roman" w:hAnsi="Times New Roman" w:cs="Times New Roman"/>
                <w:sz w:val="28"/>
                <w:szCs w:val="28"/>
              </w:rPr>
              <w:t>Повторение, обобщение изученного.</w:t>
            </w:r>
          </w:p>
        </w:tc>
        <w:tc>
          <w:tcPr>
            <w:tcW w:w="1134" w:type="dxa"/>
          </w:tcPr>
          <w:p w:rsidR="00E875D4" w:rsidRPr="00417C5E" w:rsidRDefault="00805167" w:rsidP="00E875D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E875D4">
        <w:trPr>
          <w:trHeight w:val="270"/>
        </w:trPr>
        <w:tc>
          <w:tcPr>
            <w:tcW w:w="1276" w:type="dxa"/>
          </w:tcPr>
          <w:p w:rsidR="00805167"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 14.</w:t>
            </w:r>
          </w:p>
        </w:tc>
        <w:tc>
          <w:tcPr>
            <w:tcW w:w="7938" w:type="dxa"/>
          </w:tcPr>
          <w:p w:rsidR="00805167" w:rsidRPr="00417C5E" w:rsidRDefault="00805167" w:rsidP="00E875D4">
            <w:pPr>
              <w:spacing w:line="288" w:lineRule="auto"/>
              <w:rPr>
                <w:rFonts w:ascii="Times New Roman" w:hAnsi="Times New Roman" w:cs="Times New Roman"/>
                <w:sz w:val="28"/>
                <w:szCs w:val="28"/>
              </w:rPr>
            </w:pPr>
            <w:r w:rsidRPr="00417C5E">
              <w:rPr>
                <w:rFonts w:ascii="Times New Roman" w:hAnsi="Times New Roman" w:cs="Times New Roman"/>
                <w:sz w:val="28"/>
                <w:szCs w:val="28"/>
              </w:rPr>
              <w:t>Повторение, обобщение изученного.</w:t>
            </w:r>
          </w:p>
        </w:tc>
        <w:tc>
          <w:tcPr>
            <w:tcW w:w="1134" w:type="dxa"/>
          </w:tcPr>
          <w:p w:rsidR="00805167" w:rsidRPr="00417C5E" w:rsidRDefault="00805167" w:rsidP="00E875D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E875D4" w:rsidRPr="00417C5E" w:rsidTr="00E875D4">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15.</w:t>
            </w:r>
          </w:p>
        </w:tc>
        <w:tc>
          <w:tcPr>
            <w:tcW w:w="7938" w:type="dxa"/>
          </w:tcPr>
          <w:p w:rsidR="00E875D4" w:rsidRPr="00417C5E" w:rsidRDefault="00E875D4" w:rsidP="00E875D4">
            <w:pPr>
              <w:spacing w:line="288" w:lineRule="auto"/>
              <w:rPr>
                <w:rFonts w:ascii="Times New Roman" w:hAnsi="Times New Roman" w:cs="Times New Roman"/>
                <w:b/>
                <w:sz w:val="28"/>
                <w:szCs w:val="28"/>
              </w:rPr>
            </w:pPr>
            <w:r w:rsidRPr="00417C5E">
              <w:rPr>
                <w:rFonts w:ascii="Times New Roman" w:hAnsi="Times New Roman" w:cs="Times New Roman"/>
                <w:b/>
                <w:sz w:val="28"/>
                <w:szCs w:val="28"/>
              </w:rPr>
              <w:t>Контрольная работа № 1.</w:t>
            </w:r>
          </w:p>
        </w:tc>
        <w:tc>
          <w:tcPr>
            <w:tcW w:w="1134" w:type="dxa"/>
          </w:tcPr>
          <w:p w:rsidR="00E875D4" w:rsidRPr="00417C5E" w:rsidRDefault="00E875D4" w:rsidP="00E875D4">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E875D4">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16.</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Анализ оши</w:t>
            </w:r>
            <w:r w:rsidRPr="00417C5E">
              <w:rPr>
                <w:rFonts w:ascii="Times New Roman" w:hAnsi="Times New Roman" w:cs="Times New Roman"/>
                <w:sz w:val="28"/>
                <w:szCs w:val="28"/>
              </w:rPr>
              <w:softHyphen/>
              <w:t>бок, коррек</w:t>
            </w:r>
            <w:r w:rsidRPr="00417C5E">
              <w:rPr>
                <w:rFonts w:ascii="Times New Roman" w:hAnsi="Times New Roman" w:cs="Times New Roman"/>
                <w:sz w:val="28"/>
                <w:szCs w:val="28"/>
              </w:rPr>
              <w:softHyphen/>
              <w:t>ция.</w:t>
            </w:r>
          </w:p>
        </w:tc>
        <w:tc>
          <w:tcPr>
            <w:tcW w:w="1134" w:type="dxa"/>
          </w:tcPr>
          <w:p w:rsidR="00E875D4" w:rsidRPr="00417C5E" w:rsidRDefault="00E875D4" w:rsidP="00E875D4">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E875D4">
        <w:trPr>
          <w:trHeight w:val="433"/>
        </w:trPr>
        <w:tc>
          <w:tcPr>
            <w:tcW w:w="10348" w:type="dxa"/>
            <w:gridSpan w:val="3"/>
          </w:tcPr>
          <w:p w:rsidR="00E875D4" w:rsidRPr="00417C5E" w:rsidRDefault="00E875D4" w:rsidP="00E875D4">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b/>
                <w:sz w:val="28"/>
                <w:szCs w:val="28"/>
              </w:rPr>
              <w:t>Сложение и вычитание до 20 (20 ч.)</w:t>
            </w:r>
          </w:p>
        </w:tc>
      </w:tr>
      <w:tr w:rsidR="00E875D4" w:rsidRPr="00417C5E" w:rsidTr="00E875D4">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17.</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Сложение и вычитание в пределах 20.</w:t>
            </w:r>
          </w:p>
        </w:tc>
        <w:tc>
          <w:tcPr>
            <w:tcW w:w="1134" w:type="dxa"/>
          </w:tcPr>
          <w:p w:rsidR="00E875D4" w:rsidRPr="00417C5E" w:rsidRDefault="00E875D4"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E875D4">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18.</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Таблица сложения.</w:t>
            </w:r>
          </w:p>
        </w:tc>
        <w:tc>
          <w:tcPr>
            <w:tcW w:w="1134" w:type="dxa"/>
          </w:tcPr>
          <w:p w:rsidR="00E875D4" w:rsidRPr="00417C5E" w:rsidRDefault="00E875D4"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E875D4">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19.</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Состав числа 12.</w:t>
            </w:r>
          </w:p>
        </w:tc>
        <w:tc>
          <w:tcPr>
            <w:tcW w:w="1134" w:type="dxa"/>
          </w:tcPr>
          <w:p w:rsidR="00E875D4" w:rsidRPr="00417C5E" w:rsidRDefault="00E875D4"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E875D4">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20.</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Состав числа 15.</w:t>
            </w:r>
          </w:p>
        </w:tc>
        <w:tc>
          <w:tcPr>
            <w:tcW w:w="1134" w:type="dxa"/>
          </w:tcPr>
          <w:p w:rsidR="00E875D4" w:rsidRPr="00417C5E" w:rsidRDefault="00E875D4"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E875D4">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21.</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Состав числа. 18.</w:t>
            </w:r>
          </w:p>
        </w:tc>
        <w:tc>
          <w:tcPr>
            <w:tcW w:w="1134" w:type="dxa"/>
          </w:tcPr>
          <w:p w:rsidR="00E875D4" w:rsidRPr="00417C5E" w:rsidRDefault="00E875D4"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E875D4">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22.</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Сложение и вычитание с числом 9.</w:t>
            </w:r>
          </w:p>
        </w:tc>
        <w:tc>
          <w:tcPr>
            <w:tcW w:w="1134" w:type="dxa"/>
          </w:tcPr>
          <w:p w:rsidR="00E875D4" w:rsidRPr="00417C5E" w:rsidRDefault="00E875D4"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E875D4">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23.</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Состав чисел 11, 13.</w:t>
            </w:r>
          </w:p>
        </w:tc>
        <w:tc>
          <w:tcPr>
            <w:tcW w:w="1134" w:type="dxa"/>
          </w:tcPr>
          <w:p w:rsidR="00E875D4" w:rsidRPr="00417C5E" w:rsidRDefault="00E875D4"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E875D4">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24.</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Закрепление изученного.</w:t>
            </w:r>
          </w:p>
        </w:tc>
        <w:tc>
          <w:tcPr>
            <w:tcW w:w="1134" w:type="dxa"/>
          </w:tcPr>
          <w:p w:rsidR="00E875D4" w:rsidRPr="00417C5E" w:rsidRDefault="00E875D4"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757520">
        <w:trPr>
          <w:trHeight w:val="360"/>
        </w:trPr>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25.</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Состав числа 14.</w:t>
            </w:r>
          </w:p>
        </w:tc>
        <w:tc>
          <w:tcPr>
            <w:tcW w:w="1134" w:type="dxa"/>
          </w:tcPr>
          <w:p w:rsidR="00E875D4" w:rsidRPr="00417C5E" w:rsidRDefault="00E875D4"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E875D4">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26.</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Состав числа 16.</w:t>
            </w:r>
          </w:p>
        </w:tc>
        <w:tc>
          <w:tcPr>
            <w:tcW w:w="1134" w:type="dxa"/>
          </w:tcPr>
          <w:p w:rsidR="00E875D4" w:rsidRPr="00417C5E" w:rsidRDefault="00E875D4"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E875D4">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27.</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Состав числа 17.</w:t>
            </w:r>
          </w:p>
        </w:tc>
        <w:tc>
          <w:tcPr>
            <w:tcW w:w="1134" w:type="dxa"/>
          </w:tcPr>
          <w:p w:rsidR="00E875D4" w:rsidRPr="00417C5E" w:rsidRDefault="00E875D4"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757520">
        <w:trPr>
          <w:trHeight w:val="315"/>
        </w:trPr>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28.</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Чи</w:t>
            </w:r>
            <w:r w:rsidRPr="00417C5E">
              <w:rPr>
                <w:rFonts w:ascii="Times New Roman" w:hAnsi="Times New Roman" w:cs="Times New Roman"/>
                <w:sz w:val="28"/>
                <w:szCs w:val="28"/>
              </w:rPr>
              <w:t>сла от 16 до 20.</w:t>
            </w:r>
          </w:p>
        </w:tc>
        <w:tc>
          <w:tcPr>
            <w:tcW w:w="1134" w:type="dxa"/>
          </w:tcPr>
          <w:p w:rsidR="00E875D4" w:rsidRPr="00417C5E" w:rsidRDefault="00E875D4"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C6771D">
        <w:trPr>
          <w:trHeight w:val="375"/>
        </w:trPr>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29.</w:t>
            </w:r>
          </w:p>
        </w:tc>
        <w:tc>
          <w:tcPr>
            <w:tcW w:w="7938"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Закрепление изученного.</w:t>
            </w:r>
          </w:p>
        </w:tc>
        <w:tc>
          <w:tcPr>
            <w:tcW w:w="1134" w:type="dxa"/>
          </w:tcPr>
          <w:p w:rsidR="00E875D4" w:rsidRPr="00417C5E" w:rsidRDefault="00E875D4"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E875D4">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30.</w:t>
            </w:r>
          </w:p>
        </w:tc>
        <w:tc>
          <w:tcPr>
            <w:tcW w:w="7938" w:type="dxa"/>
          </w:tcPr>
          <w:p w:rsidR="00E875D4" w:rsidRPr="00417C5E" w:rsidRDefault="00E875D4"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Составление краткой записи условия задачи. </w:t>
            </w:r>
          </w:p>
        </w:tc>
        <w:tc>
          <w:tcPr>
            <w:tcW w:w="1134" w:type="dxa"/>
          </w:tcPr>
          <w:p w:rsidR="00E875D4" w:rsidRPr="00417C5E" w:rsidRDefault="00E875D4"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E875D4">
        <w:trPr>
          <w:trHeight w:val="300"/>
        </w:trPr>
        <w:tc>
          <w:tcPr>
            <w:tcW w:w="1276" w:type="dxa"/>
          </w:tcPr>
          <w:p w:rsidR="00E875D4" w:rsidRPr="00417C5E" w:rsidRDefault="00E875D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31.</w:t>
            </w:r>
          </w:p>
        </w:tc>
        <w:tc>
          <w:tcPr>
            <w:tcW w:w="7938" w:type="dxa"/>
          </w:tcPr>
          <w:p w:rsidR="00E875D4" w:rsidRPr="00417C5E" w:rsidRDefault="00E875D4" w:rsidP="00E875D4">
            <w:pPr>
              <w:spacing w:line="288" w:lineRule="auto"/>
              <w:rPr>
                <w:rFonts w:ascii="Times New Roman" w:hAnsi="Times New Roman" w:cs="Times New Roman"/>
                <w:sz w:val="28"/>
                <w:szCs w:val="28"/>
              </w:rPr>
            </w:pPr>
            <w:r w:rsidRPr="00417C5E">
              <w:rPr>
                <w:rFonts w:ascii="Times New Roman" w:hAnsi="Times New Roman" w:cs="Times New Roman"/>
                <w:sz w:val="28"/>
                <w:szCs w:val="28"/>
              </w:rPr>
              <w:t>Закрепление изученного.</w:t>
            </w:r>
          </w:p>
        </w:tc>
        <w:tc>
          <w:tcPr>
            <w:tcW w:w="1134" w:type="dxa"/>
          </w:tcPr>
          <w:p w:rsidR="00E875D4" w:rsidRPr="00417C5E" w:rsidRDefault="00E875D4"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E875D4" w:rsidRPr="00417C5E" w:rsidTr="00805167">
        <w:trPr>
          <w:trHeight w:val="375"/>
        </w:trPr>
        <w:tc>
          <w:tcPr>
            <w:tcW w:w="1276" w:type="dxa"/>
          </w:tcPr>
          <w:p w:rsidR="00E875D4" w:rsidRPr="00417C5E" w:rsidRDefault="00805167" w:rsidP="00E875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32.</w:t>
            </w:r>
          </w:p>
        </w:tc>
        <w:tc>
          <w:tcPr>
            <w:tcW w:w="7938" w:type="dxa"/>
          </w:tcPr>
          <w:p w:rsidR="00E875D4" w:rsidRPr="00417C5E" w:rsidRDefault="00E875D4" w:rsidP="006D2770">
            <w:pPr>
              <w:spacing w:line="288" w:lineRule="auto"/>
              <w:rPr>
                <w:rFonts w:ascii="Times New Roman" w:hAnsi="Times New Roman" w:cs="Times New Roman"/>
                <w:sz w:val="28"/>
                <w:szCs w:val="28"/>
              </w:rPr>
            </w:pPr>
            <w:r w:rsidRPr="00417C5E">
              <w:rPr>
                <w:rFonts w:ascii="Times New Roman" w:hAnsi="Times New Roman" w:cs="Times New Roman"/>
                <w:sz w:val="28"/>
                <w:szCs w:val="28"/>
              </w:rPr>
              <w:t>Повторение, обобщение изученного. Реше</w:t>
            </w:r>
            <w:r w:rsidRPr="00417C5E">
              <w:rPr>
                <w:rFonts w:ascii="Times New Roman" w:hAnsi="Times New Roman" w:cs="Times New Roman"/>
                <w:sz w:val="28"/>
                <w:szCs w:val="28"/>
              </w:rPr>
              <w:softHyphen/>
              <w:t>ние задач.</w:t>
            </w:r>
          </w:p>
        </w:tc>
        <w:tc>
          <w:tcPr>
            <w:tcW w:w="1134" w:type="dxa"/>
          </w:tcPr>
          <w:p w:rsidR="00E875D4" w:rsidRPr="00417C5E" w:rsidRDefault="00805167"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C6771D">
        <w:trPr>
          <w:trHeight w:val="255"/>
        </w:trPr>
        <w:tc>
          <w:tcPr>
            <w:tcW w:w="1276" w:type="dxa"/>
          </w:tcPr>
          <w:p w:rsidR="00805167"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33</w:t>
            </w:r>
            <w:r>
              <w:rPr>
                <w:rFonts w:ascii="Times New Roman" w:hAnsi="Times New Roman" w:cs="Times New Roman"/>
                <w:sz w:val="28"/>
                <w:szCs w:val="28"/>
              </w:rPr>
              <w:t>.</w:t>
            </w:r>
            <w:r w:rsidRPr="00417C5E">
              <w:rPr>
                <w:rFonts w:ascii="Times New Roman" w:hAnsi="Times New Roman" w:cs="Times New Roman"/>
                <w:sz w:val="28"/>
                <w:szCs w:val="28"/>
              </w:rPr>
              <w:t xml:space="preserve"> </w:t>
            </w:r>
          </w:p>
        </w:tc>
        <w:tc>
          <w:tcPr>
            <w:tcW w:w="7938" w:type="dxa"/>
          </w:tcPr>
          <w:p w:rsidR="00805167" w:rsidRPr="00417C5E" w:rsidRDefault="00805167" w:rsidP="00986BA4">
            <w:pPr>
              <w:spacing w:line="288" w:lineRule="auto"/>
              <w:rPr>
                <w:rFonts w:ascii="Times New Roman" w:hAnsi="Times New Roman" w:cs="Times New Roman"/>
                <w:sz w:val="28"/>
                <w:szCs w:val="28"/>
              </w:rPr>
            </w:pPr>
            <w:r w:rsidRPr="00417C5E">
              <w:rPr>
                <w:rFonts w:ascii="Times New Roman" w:hAnsi="Times New Roman" w:cs="Times New Roman"/>
                <w:sz w:val="28"/>
                <w:szCs w:val="28"/>
              </w:rPr>
              <w:t>Повторение, обобщение изученного. Реше</w:t>
            </w:r>
            <w:r w:rsidRPr="00417C5E">
              <w:rPr>
                <w:rFonts w:ascii="Times New Roman" w:hAnsi="Times New Roman" w:cs="Times New Roman"/>
                <w:sz w:val="28"/>
                <w:szCs w:val="28"/>
              </w:rPr>
              <w:softHyphen/>
              <w:t>ние задач.</w:t>
            </w:r>
          </w:p>
        </w:tc>
        <w:tc>
          <w:tcPr>
            <w:tcW w:w="1134" w:type="dxa"/>
          </w:tcPr>
          <w:p w:rsidR="00805167" w:rsidRPr="00417C5E" w:rsidRDefault="00805167" w:rsidP="00986BA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lastRenderedPageBreak/>
              <w:t>34.</w:t>
            </w:r>
          </w:p>
        </w:tc>
        <w:tc>
          <w:tcPr>
            <w:tcW w:w="7938" w:type="dxa"/>
          </w:tcPr>
          <w:p w:rsidR="00805167" w:rsidRPr="00417C5E" w:rsidRDefault="00805167" w:rsidP="00E875D4">
            <w:pPr>
              <w:autoSpaceDE w:val="0"/>
              <w:autoSpaceDN w:val="0"/>
              <w:adjustRightInd w:val="0"/>
              <w:rPr>
                <w:rFonts w:ascii="Times New Roman" w:hAnsi="Times New Roman" w:cs="Times New Roman"/>
                <w:b/>
                <w:sz w:val="28"/>
                <w:szCs w:val="28"/>
              </w:rPr>
            </w:pPr>
            <w:r w:rsidRPr="00417C5E">
              <w:rPr>
                <w:rFonts w:ascii="Times New Roman" w:hAnsi="Times New Roman" w:cs="Times New Roman"/>
                <w:b/>
                <w:sz w:val="28"/>
                <w:szCs w:val="28"/>
              </w:rPr>
              <w:t xml:space="preserve">Контрольная работа №2 </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35.</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Анализ оши</w:t>
            </w:r>
            <w:r w:rsidRPr="00417C5E">
              <w:rPr>
                <w:rFonts w:ascii="Times New Roman" w:hAnsi="Times New Roman" w:cs="Times New Roman"/>
                <w:sz w:val="28"/>
                <w:szCs w:val="28"/>
              </w:rPr>
              <w:softHyphen/>
              <w:t>бок, коррек</w:t>
            </w:r>
            <w:r w:rsidRPr="00417C5E">
              <w:rPr>
                <w:rFonts w:ascii="Times New Roman" w:hAnsi="Times New Roman" w:cs="Times New Roman"/>
                <w:sz w:val="28"/>
                <w:szCs w:val="28"/>
              </w:rPr>
              <w:softHyphen/>
              <w:t>ция. Реше</w:t>
            </w:r>
            <w:r w:rsidRPr="00417C5E">
              <w:rPr>
                <w:rFonts w:ascii="Times New Roman" w:hAnsi="Times New Roman" w:cs="Times New Roman"/>
                <w:sz w:val="28"/>
                <w:szCs w:val="28"/>
              </w:rPr>
              <w:softHyphen/>
              <w:t>ние задач.</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36.</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Повторение, обобщение изученного. Мозаика заданий.</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0348" w:type="dxa"/>
            <w:gridSpan w:val="3"/>
          </w:tcPr>
          <w:p w:rsidR="00805167" w:rsidRDefault="00805167" w:rsidP="00C6771D">
            <w:pPr>
              <w:jc w:val="center"/>
              <w:rPr>
                <w:rFonts w:ascii="Times New Roman" w:hAnsi="Times New Roman" w:cs="Times New Roman"/>
                <w:b/>
                <w:sz w:val="28"/>
                <w:szCs w:val="28"/>
              </w:rPr>
            </w:pPr>
          </w:p>
          <w:p w:rsidR="00805167" w:rsidRPr="00417C5E" w:rsidRDefault="00805167" w:rsidP="00C6771D">
            <w:pPr>
              <w:jc w:val="center"/>
              <w:rPr>
                <w:rFonts w:ascii="Times New Roman" w:hAnsi="Times New Roman" w:cs="Times New Roman"/>
                <w:sz w:val="28"/>
                <w:szCs w:val="28"/>
              </w:rPr>
            </w:pPr>
            <w:r w:rsidRPr="00417C5E">
              <w:rPr>
                <w:rFonts w:ascii="Times New Roman" w:hAnsi="Times New Roman" w:cs="Times New Roman"/>
                <w:b/>
                <w:sz w:val="28"/>
                <w:szCs w:val="28"/>
              </w:rPr>
              <w:t>Наглядная геометрия (10ч.)</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37.</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Названия геометриче</w:t>
            </w:r>
            <w:r w:rsidRPr="00417C5E">
              <w:rPr>
                <w:rFonts w:ascii="Times New Roman" w:hAnsi="Times New Roman" w:cs="Times New Roman"/>
                <w:sz w:val="28"/>
                <w:szCs w:val="28"/>
              </w:rPr>
              <w:softHyphen/>
              <w:t>ских фигур.</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38.</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Распознава</w:t>
            </w:r>
            <w:r w:rsidRPr="00417C5E">
              <w:rPr>
                <w:rFonts w:ascii="Times New Roman" w:hAnsi="Times New Roman" w:cs="Times New Roman"/>
                <w:sz w:val="28"/>
                <w:szCs w:val="28"/>
              </w:rPr>
              <w:softHyphen/>
              <w:t>ние геометрических фигур.</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39.</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Углы. Виды углов.</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40.</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Практическая работа</w:t>
            </w:r>
            <w:r>
              <w:rPr>
                <w:rFonts w:ascii="Times New Roman" w:hAnsi="Times New Roman" w:cs="Times New Roman"/>
                <w:sz w:val="28"/>
                <w:szCs w:val="28"/>
              </w:rPr>
              <w:t xml:space="preserve">     </w:t>
            </w:r>
            <w:r w:rsidRPr="00417C5E">
              <w:rPr>
                <w:rFonts w:ascii="Times New Roman" w:hAnsi="Times New Roman" w:cs="Times New Roman"/>
                <w:sz w:val="28"/>
                <w:szCs w:val="28"/>
              </w:rPr>
              <w:t>«Проектируем парк Винни-Пуха».</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41.</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Четырехугольники.</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rPr>
          <w:trHeight w:val="381"/>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42.</w:t>
            </w:r>
          </w:p>
        </w:tc>
        <w:tc>
          <w:tcPr>
            <w:tcW w:w="7938"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Треугольники.</w:t>
            </w:r>
          </w:p>
        </w:tc>
        <w:tc>
          <w:tcPr>
            <w:tcW w:w="1134" w:type="dxa"/>
          </w:tcPr>
          <w:p w:rsidR="00805167" w:rsidRPr="00417C5E" w:rsidRDefault="00805167" w:rsidP="00C6771D">
            <w:pPr>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805167">
        <w:trPr>
          <w:trHeight w:val="345"/>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43.</w:t>
            </w:r>
          </w:p>
        </w:tc>
        <w:tc>
          <w:tcPr>
            <w:tcW w:w="7938" w:type="dxa"/>
          </w:tcPr>
          <w:p w:rsidR="00805167" w:rsidRPr="00417C5E" w:rsidRDefault="00805167" w:rsidP="006D2770">
            <w:pPr>
              <w:spacing w:line="288" w:lineRule="auto"/>
              <w:rPr>
                <w:rFonts w:ascii="Times New Roman" w:hAnsi="Times New Roman" w:cs="Times New Roman"/>
                <w:sz w:val="28"/>
                <w:szCs w:val="28"/>
              </w:rPr>
            </w:pPr>
            <w:r w:rsidRPr="00417C5E">
              <w:rPr>
                <w:rFonts w:ascii="Times New Roman" w:hAnsi="Times New Roman" w:cs="Times New Roman"/>
                <w:sz w:val="28"/>
                <w:szCs w:val="28"/>
              </w:rPr>
              <w:t>Повторение, обобщение изученного</w:t>
            </w:r>
            <w:r>
              <w:rPr>
                <w:rFonts w:ascii="Times New Roman" w:hAnsi="Times New Roman" w:cs="Times New Roman"/>
                <w:sz w:val="28"/>
                <w:szCs w:val="28"/>
              </w:rPr>
              <w:t>: «Наглядная  геометрия»</w:t>
            </w:r>
            <w:r w:rsidRPr="00417C5E">
              <w:rPr>
                <w:rFonts w:ascii="Times New Roman" w:hAnsi="Times New Roman" w:cs="Times New Roman"/>
                <w:sz w:val="28"/>
                <w:szCs w:val="28"/>
              </w:rPr>
              <w:t>.</w:t>
            </w:r>
          </w:p>
        </w:tc>
        <w:tc>
          <w:tcPr>
            <w:tcW w:w="1134" w:type="dxa"/>
          </w:tcPr>
          <w:p w:rsidR="00805167" w:rsidRPr="00417C5E" w:rsidRDefault="00805167" w:rsidP="00C6771D">
            <w:pPr>
              <w:spacing w:line="288"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C6771D">
        <w:trPr>
          <w:trHeight w:val="285"/>
        </w:trPr>
        <w:tc>
          <w:tcPr>
            <w:tcW w:w="1276" w:type="dxa"/>
          </w:tcPr>
          <w:p w:rsidR="00805167"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44</w:t>
            </w:r>
            <w:r>
              <w:rPr>
                <w:rFonts w:ascii="Times New Roman" w:hAnsi="Times New Roman" w:cs="Times New Roman"/>
                <w:sz w:val="28"/>
                <w:szCs w:val="28"/>
              </w:rPr>
              <w:t>.</w:t>
            </w:r>
          </w:p>
        </w:tc>
        <w:tc>
          <w:tcPr>
            <w:tcW w:w="7938" w:type="dxa"/>
          </w:tcPr>
          <w:p w:rsidR="00805167" w:rsidRPr="00417C5E" w:rsidRDefault="00805167" w:rsidP="006D2770">
            <w:pPr>
              <w:spacing w:line="288" w:lineRule="auto"/>
              <w:rPr>
                <w:rFonts w:ascii="Times New Roman" w:hAnsi="Times New Roman" w:cs="Times New Roman"/>
                <w:sz w:val="28"/>
                <w:szCs w:val="28"/>
              </w:rPr>
            </w:pPr>
            <w:r w:rsidRPr="00417C5E">
              <w:rPr>
                <w:rFonts w:ascii="Times New Roman" w:hAnsi="Times New Roman" w:cs="Times New Roman"/>
                <w:sz w:val="28"/>
                <w:szCs w:val="28"/>
              </w:rPr>
              <w:t>Повторение, обобщение изученного</w:t>
            </w:r>
            <w:r>
              <w:rPr>
                <w:rFonts w:ascii="Times New Roman" w:hAnsi="Times New Roman" w:cs="Times New Roman"/>
                <w:sz w:val="28"/>
                <w:szCs w:val="28"/>
              </w:rPr>
              <w:t>: «Наглядная  геометрия»</w:t>
            </w:r>
            <w:r w:rsidRPr="00417C5E">
              <w:rPr>
                <w:rFonts w:ascii="Times New Roman" w:hAnsi="Times New Roman" w:cs="Times New Roman"/>
                <w:sz w:val="28"/>
                <w:szCs w:val="28"/>
              </w:rPr>
              <w:t>.</w:t>
            </w:r>
          </w:p>
        </w:tc>
        <w:tc>
          <w:tcPr>
            <w:tcW w:w="1134" w:type="dxa"/>
          </w:tcPr>
          <w:p w:rsidR="00805167" w:rsidRPr="00417C5E" w:rsidRDefault="00805167" w:rsidP="00C6771D">
            <w:pPr>
              <w:spacing w:line="288"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E875D4">
        <w:trPr>
          <w:trHeight w:val="330"/>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45.</w:t>
            </w:r>
          </w:p>
        </w:tc>
        <w:tc>
          <w:tcPr>
            <w:tcW w:w="7938"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Проверочная работа  по теме: «Наглядная геометрия»</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E875D4">
        <w:trPr>
          <w:trHeight w:val="300"/>
        </w:trPr>
        <w:tc>
          <w:tcPr>
            <w:tcW w:w="1276" w:type="dxa"/>
          </w:tcPr>
          <w:p w:rsidR="00805167"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46 </w:t>
            </w:r>
            <w:r>
              <w:rPr>
                <w:rFonts w:ascii="Times New Roman" w:hAnsi="Times New Roman" w:cs="Times New Roman"/>
                <w:sz w:val="28"/>
                <w:szCs w:val="28"/>
              </w:rPr>
              <w:t>.</w:t>
            </w:r>
          </w:p>
        </w:tc>
        <w:tc>
          <w:tcPr>
            <w:tcW w:w="7938"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Коррекция, анализ ошибок.</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E875D4">
        <w:tc>
          <w:tcPr>
            <w:tcW w:w="10348" w:type="dxa"/>
            <w:gridSpan w:val="3"/>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b/>
                <w:sz w:val="28"/>
                <w:szCs w:val="28"/>
              </w:rPr>
              <w:t>Вычисления в пределах 100 (18ч.)</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47.</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Сложение  и вычитание чисел по разрядам.</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48.</w:t>
            </w:r>
          </w:p>
        </w:tc>
        <w:tc>
          <w:tcPr>
            <w:tcW w:w="7938"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 Сложение двузначных чисел. </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805167">
        <w:trPr>
          <w:trHeight w:val="360"/>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49.</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Сложение двузначных чисел с переходом через десяток.</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E875D4">
        <w:trPr>
          <w:trHeight w:val="285"/>
        </w:trPr>
        <w:tc>
          <w:tcPr>
            <w:tcW w:w="1276" w:type="dxa"/>
          </w:tcPr>
          <w:p w:rsidR="00805167"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50.</w:t>
            </w:r>
          </w:p>
        </w:tc>
        <w:tc>
          <w:tcPr>
            <w:tcW w:w="7938" w:type="dxa"/>
          </w:tcPr>
          <w:p w:rsidR="00805167" w:rsidRPr="00417C5E" w:rsidRDefault="00805167" w:rsidP="00986BA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Сложение двузначных чисел с переходом через десяток.</w:t>
            </w:r>
          </w:p>
        </w:tc>
        <w:tc>
          <w:tcPr>
            <w:tcW w:w="1134" w:type="dxa"/>
          </w:tcPr>
          <w:p w:rsidR="00805167" w:rsidRPr="00417C5E" w:rsidRDefault="00805167" w:rsidP="00986BA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E875D4">
        <w:trPr>
          <w:trHeight w:val="390"/>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51.</w:t>
            </w:r>
          </w:p>
        </w:tc>
        <w:tc>
          <w:tcPr>
            <w:tcW w:w="7938"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Дополнение слагаемого до круглого числа.</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C6771D">
        <w:trPr>
          <w:trHeight w:val="330"/>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52.</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Выбираем способ вычисления. Закрепление изученного. </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53.</w:t>
            </w:r>
          </w:p>
        </w:tc>
        <w:tc>
          <w:tcPr>
            <w:tcW w:w="7938" w:type="dxa"/>
          </w:tcPr>
          <w:p w:rsidR="00805167" w:rsidRPr="00417C5E" w:rsidRDefault="00805167" w:rsidP="00E875D4">
            <w:pPr>
              <w:spacing w:line="288" w:lineRule="auto"/>
              <w:rPr>
                <w:rFonts w:ascii="Times New Roman" w:hAnsi="Times New Roman" w:cs="Times New Roman"/>
                <w:sz w:val="28"/>
                <w:szCs w:val="28"/>
              </w:rPr>
            </w:pPr>
            <w:r w:rsidRPr="00417C5E">
              <w:rPr>
                <w:rFonts w:ascii="Times New Roman" w:hAnsi="Times New Roman" w:cs="Times New Roman"/>
                <w:sz w:val="28"/>
                <w:szCs w:val="28"/>
              </w:rPr>
              <w:t xml:space="preserve">Вычитание из круглого числа.    </w:t>
            </w:r>
          </w:p>
        </w:tc>
        <w:tc>
          <w:tcPr>
            <w:tcW w:w="1134" w:type="dxa"/>
          </w:tcPr>
          <w:p w:rsidR="00805167" w:rsidRPr="00417C5E" w:rsidRDefault="00805167" w:rsidP="00C6771D">
            <w:pPr>
              <w:spacing w:line="288" w:lineRule="auto"/>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rPr>
          <w:trHeight w:val="426"/>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54.</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 Вычитание однозначного чис</w:t>
            </w:r>
            <w:r w:rsidRPr="00417C5E">
              <w:rPr>
                <w:rFonts w:ascii="Times New Roman" w:hAnsi="Times New Roman" w:cs="Times New Roman"/>
                <w:sz w:val="28"/>
                <w:szCs w:val="28"/>
              </w:rPr>
              <w:softHyphen/>
              <w:t>ла с переходом через десяток.</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55.</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Задачи на разностное сравнение.</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C6771D">
        <w:trPr>
          <w:trHeight w:val="405"/>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56.</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Вычитание двузначного</w:t>
            </w:r>
            <w:r>
              <w:rPr>
                <w:rFonts w:ascii="Times New Roman" w:hAnsi="Times New Roman" w:cs="Times New Roman"/>
                <w:sz w:val="28"/>
                <w:szCs w:val="28"/>
              </w:rPr>
              <w:t xml:space="preserve"> </w:t>
            </w:r>
            <w:r w:rsidRPr="00417C5E">
              <w:rPr>
                <w:rFonts w:ascii="Times New Roman" w:hAnsi="Times New Roman" w:cs="Times New Roman"/>
                <w:sz w:val="28"/>
                <w:szCs w:val="28"/>
              </w:rPr>
              <w:t>числа с переходом через десяток.</w:t>
            </w:r>
          </w:p>
        </w:tc>
        <w:tc>
          <w:tcPr>
            <w:tcW w:w="1134" w:type="dxa"/>
          </w:tcPr>
          <w:p w:rsidR="00805167" w:rsidRPr="00417C5E" w:rsidRDefault="00805167" w:rsidP="00C6771D">
            <w:pPr>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C6771D">
        <w:trPr>
          <w:trHeight w:val="330"/>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57.</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Взаимосвязь сложения и вы</w:t>
            </w:r>
            <w:r w:rsidRPr="00417C5E">
              <w:rPr>
                <w:rFonts w:ascii="Times New Roman" w:hAnsi="Times New Roman" w:cs="Times New Roman"/>
                <w:sz w:val="28"/>
                <w:szCs w:val="28"/>
              </w:rPr>
              <w:softHyphen/>
              <w:t xml:space="preserve">читания. </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805167">
        <w:trPr>
          <w:trHeight w:val="255"/>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58.</w:t>
            </w:r>
          </w:p>
        </w:tc>
        <w:tc>
          <w:tcPr>
            <w:tcW w:w="7938" w:type="dxa"/>
          </w:tcPr>
          <w:p w:rsidR="00805167" w:rsidRPr="00417C5E" w:rsidRDefault="00805167" w:rsidP="00805167">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Закрепление изученного</w:t>
            </w:r>
            <w:r>
              <w:rPr>
                <w:rFonts w:ascii="Times New Roman" w:hAnsi="Times New Roman" w:cs="Times New Roman"/>
                <w:sz w:val="28"/>
                <w:szCs w:val="28"/>
              </w:rPr>
              <w:t xml:space="preserve">. </w:t>
            </w:r>
            <w:r w:rsidRPr="00417C5E">
              <w:rPr>
                <w:rFonts w:ascii="Times New Roman" w:hAnsi="Times New Roman" w:cs="Times New Roman"/>
                <w:sz w:val="28"/>
                <w:szCs w:val="28"/>
              </w:rPr>
              <w:t xml:space="preserve"> Сложение двузначных чисел.</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E875D4">
        <w:trPr>
          <w:trHeight w:val="375"/>
        </w:trPr>
        <w:tc>
          <w:tcPr>
            <w:tcW w:w="1276" w:type="dxa"/>
          </w:tcPr>
          <w:p w:rsidR="00805167"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59</w:t>
            </w:r>
            <w:r>
              <w:rPr>
                <w:rFonts w:ascii="Times New Roman" w:hAnsi="Times New Roman" w:cs="Times New Roman"/>
                <w:sz w:val="28"/>
                <w:szCs w:val="28"/>
              </w:rPr>
              <w:t>.</w:t>
            </w:r>
          </w:p>
        </w:tc>
        <w:tc>
          <w:tcPr>
            <w:tcW w:w="7938" w:type="dxa"/>
          </w:tcPr>
          <w:p w:rsidR="00805167" w:rsidRPr="00417C5E" w:rsidRDefault="00805167" w:rsidP="00805167">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Закрепление изученного</w:t>
            </w:r>
            <w:r>
              <w:rPr>
                <w:rFonts w:ascii="Times New Roman" w:hAnsi="Times New Roman" w:cs="Times New Roman"/>
                <w:sz w:val="28"/>
                <w:szCs w:val="28"/>
              </w:rPr>
              <w:t xml:space="preserve">. </w:t>
            </w:r>
            <w:r w:rsidRPr="00417C5E">
              <w:rPr>
                <w:rFonts w:ascii="Times New Roman" w:hAnsi="Times New Roman" w:cs="Times New Roman"/>
                <w:sz w:val="28"/>
                <w:szCs w:val="28"/>
              </w:rPr>
              <w:t>Вычитание однозначного чис</w:t>
            </w:r>
            <w:r w:rsidRPr="00417C5E">
              <w:rPr>
                <w:rFonts w:ascii="Times New Roman" w:hAnsi="Times New Roman" w:cs="Times New Roman"/>
                <w:sz w:val="28"/>
                <w:szCs w:val="28"/>
              </w:rPr>
              <w:softHyphen/>
              <w:t>ла с переходом через десяток.</w:t>
            </w:r>
          </w:p>
        </w:tc>
        <w:tc>
          <w:tcPr>
            <w:tcW w:w="1134" w:type="dxa"/>
          </w:tcPr>
          <w:p w:rsidR="00805167" w:rsidRDefault="00805167"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805167">
        <w:trPr>
          <w:trHeight w:val="600"/>
        </w:trPr>
        <w:tc>
          <w:tcPr>
            <w:tcW w:w="1276" w:type="dxa"/>
          </w:tcPr>
          <w:p w:rsidR="00805167" w:rsidRDefault="00805167" w:rsidP="00E875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60.</w:t>
            </w:r>
          </w:p>
          <w:p w:rsidR="00805167" w:rsidRPr="00417C5E" w:rsidRDefault="00805167" w:rsidP="00E875D4">
            <w:pPr>
              <w:autoSpaceDE w:val="0"/>
              <w:autoSpaceDN w:val="0"/>
              <w:adjustRightInd w:val="0"/>
              <w:rPr>
                <w:rFonts w:ascii="Times New Roman" w:hAnsi="Times New Roman" w:cs="Times New Roman"/>
                <w:sz w:val="28"/>
                <w:szCs w:val="28"/>
              </w:rPr>
            </w:pP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Повторение, обобщение изученного</w:t>
            </w:r>
            <w:r>
              <w:rPr>
                <w:rFonts w:ascii="Times New Roman" w:hAnsi="Times New Roman" w:cs="Times New Roman"/>
                <w:sz w:val="28"/>
                <w:szCs w:val="28"/>
              </w:rPr>
              <w:t xml:space="preserve"> по теме: «Вычисления в пределах 100»</w:t>
            </w:r>
            <w:r w:rsidRPr="00417C5E">
              <w:rPr>
                <w:rFonts w:ascii="Times New Roman" w:hAnsi="Times New Roman" w:cs="Times New Roman"/>
                <w:sz w:val="28"/>
                <w:szCs w:val="28"/>
              </w:rPr>
              <w:t>.</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C6771D">
        <w:trPr>
          <w:trHeight w:val="351"/>
        </w:trPr>
        <w:tc>
          <w:tcPr>
            <w:tcW w:w="1276" w:type="dxa"/>
          </w:tcPr>
          <w:p w:rsidR="00805167"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 61</w:t>
            </w:r>
            <w:r>
              <w:rPr>
                <w:rFonts w:ascii="Times New Roman" w:hAnsi="Times New Roman" w:cs="Times New Roman"/>
                <w:sz w:val="28"/>
                <w:szCs w:val="28"/>
              </w:rPr>
              <w:t>.</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Повторение, обобщение изученного</w:t>
            </w:r>
            <w:r>
              <w:rPr>
                <w:rFonts w:ascii="Times New Roman" w:hAnsi="Times New Roman" w:cs="Times New Roman"/>
                <w:sz w:val="28"/>
                <w:szCs w:val="28"/>
              </w:rPr>
              <w:t xml:space="preserve"> по теме: «Вычисления  в пределах 100»</w:t>
            </w:r>
            <w:r w:rsidRPr="00417C5E">
              <w:rPr>
                <w:rFonts w:ascii="Times New Roman" w:hAnsi="Times New Roman" w:cs="Times New Roman"/>
                <w:sz w:val="28"/>
                <w:szCs w:val="28"/>
              </w:rPr>
              <w:t>.</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62.</w:t>
            </w:r>
          </w:p>
        </w:tc>
        <w:tc>
          <w:tcPr>
            <w:tcW w:w="7938" w:type="dxa"/>
          </w:tcPr>
          <w:p w:rsidR="00805167" w:rsidRPr="00417C5E" w:rsidRDefault="00805167" w:rsidP="00E875D4">
            <w:pPr>
              <w:autoSpaceDE w:val="0"/>
              <w:autoSpaceDN w:val="0"/>
              <w:adjustRightInd w:val="0"/>
              <w:rPr>
                <w:rFonts w:ascii="Times New Roman" w:hAnsi="Times New Roman" w:cs="Times New Roman"/>
                <w:b/>
                <w:sz w:val="28"/>
                <w:szCs w:val="28"/>
              </w:rPr>
            </w:pPr>
            <w:r w:rsidRPr="00417C5E">
              <w:rPr>
                <w:rFonts w:ascii="Times New Roman" w:hAnsi="Times New Roman" w:cs="Times New Roman"/>
                <w:b/>
                <w:sz w:val="28"/>
                <w:szCs w:val="28"/>
              </w:rPr>
              <w:t>Контрольная работа №3.</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63.</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Коррекция. Анализ контрольной работы.</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C6771D">
        <w:trPr>
          <w:trHeight w:val="390"/>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64.</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Повторение, обобщение изученного.</w:t>
            </w:r>
            <w:r>
              <w:rPr>
                <w:rFonts w:ascii="Times New Roman" w:hAnsi="Times New Roman" w:cs="Times New Roman"/>
                <w:sz w:val="28"/>
                <w:szCs w:val="28"/>
              </w:rPr>
              <w:t xml:space="preserve">  </w:t>
            </w:r>
            <w:r w:rsidRPr="00417C5E">
              <w:rPr>
                <w:rFonts w:ascii="Times New Roman" w:hAnsi="Times New Roman" w:cs="Times New Roman"/>
                <w:sz w:val="28"/>
                <w:szCs w:val="28"/>
              </w:rPr>
              <w:t>Мозаика заданий.</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0348" w:type="dxa"/>
            <w:gridSpan w:val="3"/>
          </w:tcPr>
          <w:p w:rsidR="00805167" w:rsidRPr="00417C5E" w:rsidRDefault="00805167" w:rsidP="00C6771D">
            <w:pPr>
              <w:jc w:val="center"/>
              <w:rPr>
                <w:rFonts w:ascii="Times New Roman" w:hAnsi="Times New Roman" w:cs="Times New Roman"/>
                <w:sz w:val="28"/>
                <w:szCs w:val="28"/>
              </w:rPr>
            </w:pPr>
            <w:r w:rsidRPr="00417C5E">
              <w:rPr>
                <w:rFonts w:ascii="Times New Roman" w:hAnsi="Times New Roman" w:cs="Times New Roman"/>
                <w:b/>
                <w:sz w:val="28"/>
                <w:szCs w:val="28"/>
              </w:rPr>
              <w:t>Знакомимся с новыми действиями (14ч.)</w:t>
            </w:r>
          </w:p>
        </w:tc>
      </w:tr>
      <w:tr w:rsidR="00805167" w:rsidRPr="00417C5E" w:rsidTr="00C6771D">
        <w:trPr>
          <w:trHeight w:val="375"/>
        </w:trPr>
        <w:tc>
          <w:tcPr>
            <w:tcW w:w="1276" w:type="dxa"/>
          </w:tcPr>
          <w:p w:rsidR="00805167" w:rsidRPr="00417C5E" w:rsidRDefault="00805167" w:rsidP="00E875D4">
            <w:pPr>
              <w:rPr>
                <w:rFonts w:ascii="Times New Roman" w:hAnsi="Times New Roman" w:cs="Times New Roman"/>
                <w:sz w:val="28"/>
                <w:szCs w:val="28"/>
              </w:rPr>
            </w:pPr>
            <w:r w:rsidRPr="00417C5E">
              <w:rPr>
                <w:rFonts w:ascii="Times New Roman" w:hAnsi="Times New Roman" w:cs="Times New Roman"/>
                <w:sz w:val="28"/>
                <w:szCs w:val="28"/>
              </w:rPr>
              <w:t xml:space="preserve"> 65. </w:t>
            </w:r>
          </w:p>
        </w:tc>
        <w:tc>
          <w:tcPr>
            <w:tcW w:w="7938" w:type="dxa"/>
          </w:tcPr>
          <w:p w:rsidR="00805167" w:rsidRPr="00417C5E" w:rsidRDefault="00805167" w:rsidP="006D2770">
            <w:pPr>
              <w:autoSpaceDE w:val="0"/>
              <w:autoSpaceDN w:val="0"/>
              <w:adjustRightInd w:val="0"/>
              <w:rPr>
                <w:rFonts w:ascii="Times New Roman" w:hAnsi="Times New Roman" w:cs="Times New Roman"/>
                <w:b/>
                <w:sz w:val="28"/>
                <w:szCs w:val="28"/>
              </w:rPr>
            </w:pPr>
            <w:r w:rsidRPr="00417C5E">
              <w:rPr>
                <w:rFonts w:ascii="Times New Roman" w:hAnsi="Times New Roman" w:cs="Times New Roman"/>
                <w:sz w:val="28"/>
                <w:szCs w:val="28"/>
              </w:rPr>
              <w:t>Смысл действия</w:t>
            </w:r>
            <w:r>
              <w:rPr>
                <w:rFonts w:ascii="Times New Roman" w:hAnsi="Times New Roman" w:cs="Times New Roman"/>
                <w:sz w:val="28"/>
                <w:szCs w:val="28"/>
              </w:rPr>
              <w:t xml:space="preserve"> </w:t>
            </w:r>
            <w:r w:rsidRPr="00417C5E">
              <w:rPr>
                <w:rFonts w:ascii="Times New Roman" w:hAnsi="Times New Roman" w:cs="Times New Roman"/>
                <w:sz w:val="28"/>
                <w:szCs w:val="28"/>
              </w:rPr>
              <w:t>умножения.</w:t>
            </w:r>
          </w:p>
        </w:tc>
        <w:tc>
          <w:tcPr>
            <w:tcW w:w="1134" w:type="dxa"/>
          </w:tcPr>
          <w:p w:rsidR="00805167" w:rsidRPr="00417C5E" w:rsidRDefault="00805167" w:rsidP="00C6771D">
            <w:pPr>
              <w:jc w:val="center"/>
              <w:rPr>
                <w:rFonts w:ascii="Times New Roman" w:hAnsi="Times New Roman" w:cs="Times New Roman"/>
                <w:b/>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66.</w:t>
            </w:r>
          </w:p>
        </w:tc>
        <w:tc>
          <w:tcPr>
            <w:tcW w:w="7938" w:type="dxa"/>
          </w:tcPr>
          <w:p w:rsidR="00805167" w:rsidRPr="00417C5E" w:rsidRDefault="00805167" w:rsidP="006D2770">
            <w:pPr>
              <w:spacing w:line="288" w:lineRule="auto"/>
              <w:rPr>
                <w:rFonts w:ascii="Times New Roman" w:hAnsi="Times New Roman" w:cs="Times New Roman"/>
                <w:sz w:val="28"/>
                <w:szCs w:val="28"/>
              </w:rPr>
            </w:pPr>
            <w:r w:rsidRPr="00417C5E">
              <w:rPr>
                <w:rFonts w:ascii="Times New Roman" w:hAnsi="Times New Roman" w:cs="Times New Roman"/>
                <w:sz w:val="28"/>
                <w:szCs w:val="28"/>
              </w:rPr>
              <w:t>Перестановка множителей.</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67.</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Использование  действия умножения при выполнении заданий.</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FD34EB">
        <w:trPr>
          <w:trHeight w:val="362"/>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lastRenderedPageBreak/>
              <w:t>68.</w:t>
            </w:r>
          </w:p>
        </w:tc>
        <w:tc>
          <w:tcPr>
            <w:tcW w:w="7938" w:type="dxa"/>
          </w:tcPr>
          <w:p w:rsidR="00805167" w:rsidRPr="00417C5E" w:rsidRDefault="00805167" w:rsidP="006D2770">
            <w:pPr>
              <w:spacing w:line="288" w:lineRule="auto"/>
              <w:rPr>
                <w:rFonts w:ascii="Times New Roman" w:hAnsi="Times New Roman" w:cs="Times New Roman"/>
                <w:sz w:val="28"/>
                <w:szCs w:val="28"/>
              </w:rPr>
            </w:pPr>
            <w:r w:rsidRPr="00417C5E">
              <w:rPr>
                <w:rFonts w:ascii="Times New Roman" w:hAnsi="Times New Roman" w:cs="Times New Roman"/>
                <w:sz w:val="28"/>
                <w:szCs w:val="28"/>
              </w:rPr>
              <w:t>Увеличение в 2 раза.</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69.</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 Знакомство с действием деления.</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rPr>
          <w:trHeight w:val="405"/>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70.</w:t>
            </w:r>
          </w:p>
        </w:tc>
        <w:tc>
          <w:tcPr>
            <w:tcW w:w="7938"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Деление на равные части.</w:t>
            </w:r>
          </w:p>
        </w:tc>
        <w:tc>
          <w:tcPr>
            <w:tcW w:w="1134" w:type="dxa"/>
          </w:tcPr>
          <w:p w:rsidR="00805167" w:rsidRPr="00417C5E" w:rsidRDefault="00805167" w:rsidP="00C6771D">
            <w:pPr>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71.</w:t>
            </w:r>
          </w:p>
        </w:tc>
        <w:tc>
          <w:tcPr>
            <w:tcW w:w="7938" w:type="dxa"/>
          </w:tcPr>
          <w:p w:rsidR="00805167" w:rsidRPr="00417C5E" w:rsidRDefault="00805167" w:rsidP="00E875D4">
            <w:pPr>
              <w:spacing w:line="288" w:lineRule="auto"/>
              <w:rPr>
                <w:rFonts w:ascii="Times New Roman" w:hAnsi="Times New Roman" w:cs="Times New Roman"/>
                <w:sz w:val="28"/>
                <w:szCs w:val="28"/>
              </w:rPr>
            </w:pPr>
            <w:r w:rsidRPr="00417C5E">
              <w:rPr>
                <w:rFonts w:ascii="Times New Roman" w:hAnsi="Times New Roman" w:cs="Times New Roman"/>
                <w:sz w:val="28"/>
                <w:szCs w:val="28"/>
              </w:rPr>
              <w:t xml:space="preserve">Деление -действие, обратное умножению.  </w:t>
            </w:r>
          </w:p>
        </w:tc>
        <w:tc>
          <w:tcPr>
            <w:tcW w:w="1134" w:type="dxa"/>
          </w:tcPr>
          <w:p w:rsidR="00805167" w:rsidRPr="00417C5E" w:rsidRDefault="00805167" w:rsidP="00C6771D">
            <w:pPr>
              <w:spacing w:line="288" w:lineRule="auto"/>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rPr>
          <w:trHeight w:val="368"/>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72.</w:t>
            </w:r>
          </w:p>
        </w:tc>
        <w:tc>
          <w:tcPr>
            <w:tcW w:w="7938" w:type="dxa"/>
          </w:tcPr>
          <w:p w:rsidR="00805167" w:rsidRPr="00417C5E" w:rsidRDefault="00805167" w:rsidP="00E875D4">
            <w:pPr>
              <w:spacing w:line="288" w:lineRule="auto"/>
              <w:rPr>
                <w:rFonts w:ascii="Times New Roman" w:hAnsi="Times New Roman" w:cs="Times New Roman"/>
                <w:sz w:val="28"/>
                <w:szCs w:val="28"/>
              </w:rPr>
            </w:pPr>
            <w:r w:rsidRPr="00417C5E">
              <w:rPr>
                <w:rFonts w:ascii="Times New Roman" w:hAnsi="Times New Roman" w:cs="Times New Roman"/>
                <w:sz w:val="28"/>
                <w:szCs w:val="28"/>
              </w:rPr>
              <w:t xml:space="preserve"> Смысл арифметических действий.  </w:t>
            </w:r>
          </w:p>
        </w:tc>
        <w:tc>
          <w:tcPr>
            <w:tcW w:w="1134" w:type="dxa"/>
          </w:tcPr>
          <w:p w:rsidR="00805167" w:rsidRPr="00417C5E" w:rsidRDefault="00805167" w:rsidP="00C6771D">
            <w:pPr>
              <w:spacing w:line="288" w:lineRule="auto"/>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C6771D">
        <w:trPr>
          <w:trHeight w:val="330"/>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73.</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Решение задач на умножение и деление.</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74.</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Решение нестандартных задач. </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805167">
        <w:trPr>
          <w:trHeight w:val="345"/>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75.</w:t>
            </w:r>
          </w:p>
        </w:tc>
        <w:tc>
          <w:tcPr>
            <w:tcW w:w="7938" w:type="dxa"/>
          </w:tcPr>
          <w:p w:rsidR="00805167" w:rsidRPr="00417C5E" w:rsidRDefault="00805167" w:rsidP="00E875D4">
            <w:pPr>
              <w:spacing w:line="288" w:lineRule="auto"/>
              <w:rPr>
                <w:rFonts w:ascii="Times New Roman" w:hAnsi="Times New Roman" w:cs="Times New Roman"/>
                <w:sz w:val="28"/>
                <w:szCs w:val="28"/>
              </w:rPr>
            </w:pPr>
            <w:r w:rsidRPr="00417C5E">
              <w:rPr>
                <w:rFonts w:ascii="Times New Roman" w:hAnsi="Times New Roman" w:cs="Times New Roman"/>
                <w:sz w:val="28"/>
                <w:szCs w:val="28"/>
              </w:rPr>
              <w:t xml:space="preserve">Повторение, обобщение изученного. </w:t>
            </w:r>
            <w:r>
              <w:rPr>
                <w:rFonts w:ascii="Times New Roman" w:hAnsi="Times New Roman" w:cs="Times New Roman"/>
                <w:sz w:val="28"/>
                <w:szCs w:val="28"/>
              </w:rPr>
              <w:t xml:space="preserve">  </w:t>
            </w:r>
            <w:r w:rsidRPr="00417C5E">
              <w:rPr>
                <w:rFonts w:ascii="Times New Roman" w:hAnsi="Times New Roman" w:cs="Times New Roman"/>
                <w:sz w:val="28"/>
                <w:szCs w:val="28"/>
              </w:rPr>
              <w:t xml:space="preserve">Мозаика заданий. </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805167">
        <w:trPr>
          <w:trHeight w:val="306"/>
        </w:trPr>
        <w:tc>
          <w:tcPr>
            <w:tcW w:w="1276" w:type="dxa"/>
          </w:tcPr>
          <w:p w:rsidR="00805167" w:rsidRDefault="00805167" w:rsidP="00E875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76.</w:t>
            </w:r>
          </w:p>
        </w:tc>
        <w:tc>
          <w:tcPr>
            <w:tcW w:w="7938" w:type="dxa"/>
          </w:tcPr>
          <w:p w:rsidR="00805167" w:rsidRPr="00417C5E" w:rsidRDefault="00805167" w:rsidP="00E875D4">
            <w:pPr>
              <w:spacing w:line="288" w:lineRule="auto"/>
              <w:rPr>
                <w:rFonts w:ascii="Times New Roman" w:hAnsi="Times New Roman" w:cs="Times New Roman"/>
                <w:sz w:val="28"/>
                <w:szCs w:val="28"/>
              </w:rPr>
            </w:pPr>
            <w:r w:rsidRPr="00417C5E">
              <w:rPr>
                <w:rFonts w:ascii="Times New Roman" w:hAnsi="Times New Roman" w:cs="Times New Roman"/>
                <w:sz w:val="28"/>
                <w:szCs w:val="28"/>
              </w:rPr>
              <w:t xml:space="preserve">Повторение, обобщение изученного. </w:t>
            </w:r>
            <w:r>
              <w:rPr>
                <w:rFonts w:ascii="Times New Roman" w:hAnsi="Times New Roman" w:cs="Times New Roman"/>
                <w:sz w:val="28"/>
                <w:szCs w:val="28"/>
              </w:rPr>
              <w:t xml:space="preserve">  </w:t>
            </w:r>
            <w:r w:rsidRPr="00417C5E">
              <w:rPr>
                <w:rFonts w:ascii="Times New Roman" w:hAnsi="Times New Roman" w:cs="Times New Roman"/>
                <w:sz w:val="28"/>
                <w:szCs w:val="28"/>
              </w:rPr>
              <w:t>Мозаика заданий.</w:t>
            </w:r>
          </w:p>
        </w:tc>
        <w:tc>
          <w:tcPr>
            <w:tcW w:w="1134" w:type="dxa"/>
          </w:tcPr>
          <w:p w:rsidR="00805167" w:rsidRDefault="00805167"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805167">
        <w:trPr>
          <w:trHeight w:val="285"/>
        </w:trPr>
        <w:tc>
          <w:tcPr>
            <w:tcW w:w="1276" w:type="dxa"/>
          </w:tcPr>
          <w:p w:rsidR="00805167" w:rsidRDefault="00805167" w:rsidP="00E875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77.</w:t>
            </w:r>
          </w:p>
        </w:tc>
        <w:tc>
          <w:tcPr>
            <w:tcW w:w="7938" w:type="dxa"/>
          </w:tcPr>
          <w:p w:rsidR="00805167" w:rsidRPr="00417C5E" w:rsidRDefault="00805167" w:rsidP="00E875D4">
            <w:pPr>
              <w:spacing w:line="288" w:lineRule="auto"/>
              <w:rPr>
                <w:rFonts w:ascii="Times New Roman" w:hAnsi="Times New Roman" w:cs="Times New Roman"/>
                <w:sz w:val="28"/>
                <w:szCs w:val="28"/>
              </w:rPr>
            </w:pPr>
            <w:r w:rsidRPr="00417C5E">
              <w:rPr>
                <w:rFonts w:ascii="Times New Roman" w:hAnsi="Times New Roman" w:cs="Times New Roman"/>
                <w:sz w:val="28"/>
                <w:szCs w:val="28"/>
              </w:rPr>
              <w:t xml:space="preserve">Повторение, обобщение изученного. </w:t>
            </w:r>
            <w:r>
              <w:rPr>
                <w:rFonts w:ascii="Times New Roman" w:hAnsi="Times New Roman" w:cs="Times New Roman"/>
                <w:sz w:val="28"/>
                <w:szCs w:val="28"/>
              </w:rPr>
              <w:t xml:space="preserve">  </w:t>
            </w:r>
            <w:r w:rsidRPr="00417C5E">
              <w:rPr>
                <w:rFonts w:ascii="Times New Roman" w:hAnsi="Times New Roman" w:cs="Times New Roman"/>
                <w:sz w:val="28"/>
                <w:szCs w:val="28"/>
              </w:rPr>
              <w:t>Мозаика заданий.</w:t>
            </w:r>
          </w:p>
        </w:tc>
        <w:tc>
          <w:tcPr>
            <w:tcW w:w="1134" w:type="dxa"/>
          </w:tcPr>
          <w:p w:rsidR="00805167" w:rsidRDefault="00805167"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C6771D">
        <w:trPr>
          <w:trHeight w:val="345"/>
        </w:trPr>
        <w:tc>
          <w:tcPr>
            <w:tcW w:w="1276" w:type="dxa"/>
          </w:tcPr>
          <w:p w:rsidR="00805167" w:rsidRDefault="00805167" w:rsidP="00E875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78.</w:t>
            </w:r>
          </w:p>
        </w:tc>
        <w:tc>
          <w:tcPr>
            <w:tcW w:w="7938" w:type="dxa"/>
          </w:tcPr>
          <w:p w:rsidR="00805167" w:rsidRPr="00417C5E" w:rsidRDefault="00805167" w:rsidP="00E875D4">
            <w:pPr>
              <w:spacing w:line="288" w:lineRule="auto"/>
              <w:rPr>
                <w:rFonts w:ascii="Times New Roman" w:hAnsi="Times New Roman" w:cs="Times New Roman"/>
                <w:sz w:val="28"/>
                <w:szCs w:val="28"/>
              </w:rPr>
            </w:pPr>
            <w:r w:rsidRPr="00417C5E">
              <w:rPr>
                <w:rFonts w:ascii="Times New Roman" w:hAnsi="Times New Roman" w:cs="Times New Roman"/>
                <w:sz w:val="28"/>
                <w:szCs w:val="28"/>
              </w:rPr>
              <w:t xml:space="preserve">Повторение, обобщение изученного. </w:t>
            </w:r>
            <w:r>
              <w:rPr>
                <w:rFonts w:ascii="Times New Roman" w:hAnsi="Times New Roman" w:cs="Times New Roman"/>
                <w:sz w:val="28"/>
                <w:szCs w:val="28"/>
              </w:rPr>
              <w:t xml:space="preserve">  </w:t>
            </w:r>
            <w:r w:rsidRPr="00417C5E">
              <w:rPr>
                <w:rFonts w:ascii="Times New Roman" w:hAnsi="Times New Roman" w:cs="Times New Roman"/>
                <w:sz w:val="28"/>
                <w:szCs w:val="28"/>
              </w:rPr>
              <w:t>Мозаика заданий.</w:t>
            </w:r>
          </w:p>
        </w:tc>
        <w:tc>
          <w:tcPr>
            <w:tcW w:w="1134" w:type="dxa"/>
          </w:tcPr>
          <w:p w:rsidR="00805167" w:rsidRDefault="00805167"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E875D4">
        <w:tc>
          <w:tcPr>
            <w:tcW w:w="10348" w:type="dxa"/>
            <w:gridSpan w:val="3"/>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b/>
                <w:sz w:val="28"/>
                <w:szCs w:val="28"/>
              </w:rPr>
              <w:t>Измерение величин (10ч.)</w:t>
            </w:r>
          </w:p>
        </w:tc>
      </w:tr>
      <w:tr w:rsidR="00805167" w:rsidRPr="00417C5E" w:rsidTr="00E875D4">
        <w:trPr>
          <w:trHeight w:val="375"/>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79.</w:t>
            </w:r>
          </w:p>
        </w:tc>
        <w:tc>
          <w:tcPr>
            <w:tcW w:w="7938" w:type="dxa"/>
          </w:tcPr>
          <w:p w:rsidR="00805167" w:rsidRPr="00417C5E" w:rsidRDefault="00805167" w:rsidP="00E875D4">
            <w:pPr>
              <w:spacing w:line="288" w:lineRule="auto"/>
              <w:rPr>
                <w:rFonts w:ascii="Times New Roman" w:hAnsi="Times New Roman" w:cs="Times New Roman"/>
                <w:sz w:val="28"/>
                <w:szCs w:val="28"/>
              </w:rPr>
            </w:pPr>
            <w:r w:rsidRPr="00417C5E">
              <w:rPr>
                <w:rFonts w:ascii="Times New Roman" w:hAnsi="Times New Roman" w:cs="Times New Roman"/>
                <w:sz w:val="28"/>
                <w:szCs w:val="28"/>
              </w:rPr>
              <w:t>Величины и единицы змерений величин.</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rPr>
          <w:trHeight w:val="405"/>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80.</w:t>
            </w:r>
          </w:p>
        </w:tc>
        <w:tc>
          <w:tcPr>
            <w:tcW w:w="7938"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Измерение длины.</w:t>
            </w:r>
          </w:p>
        </w:tc>
        <w:tc>
          <w:tcPr>
            <w:tcW w:w="1134" w:type="dxa"/>
          </w:tcPr>
          <w:p w:rsidR="00805167" w:rsidRPr="00417C5E" w:rsidRDefault="00805167" w:rsidP="00C6771D">
            <w:pPr>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81.</w:t>
            </w:r>
          </w:p>
        </w:tc>
        <w:tc>
          <w:tcPr>
            <w:tcW w:w="7938" w:type="dxa"/>
          </w:tcPr>
          <w:p w:rsidR="00805167" w:rsidRPr="00417C5E" w:rsidRDefault="00805167" w:rsidP="00E875D4">
            <w:pPr>
              <w:spacing w:line="288" w:lineRule="auto"/>
              <w:rPr>
                <w:rFonts w:ascii="Times New Roman" w:hAnsi="Times New Roman" w:cs="Times New Roman"/>
                <w:sz w:val="28"/>
                <w:szCs w:val="28"/>
              </w:rPr>
            </w:pPr>
            <w:r w:rsidRPr="00417C5E">
              <w:rPr>
                <w:rFonts w:ascii="Times New Roman" w:hAnsi="Times New Roman" w:cs="Times New Roman"/>
                <w:sz w:val="28"/>
                <w:szCs w:val="28"/>
              </w:rPr>
              <w:t xml:space="preserve">Вычисление длины пройденного пути. </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rPr>
          <w:trHeight w:val="465"/>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82.</w:t>
            </w:r>
          </w:p>
        </w:tc>
        <w:tc>
          <w:tcPr>
            <w:tcW w:w="7938" w:type="dxa"/>
          </w:tcPr>
          <w:p w:rsidR="00805167" w:rsidRPr="00417C5E" w:rsidRDefault="00805167" w:rsidP="00E875D4">
            <w:pPr>
              <w:spacing w:line="288" w:lineRule="auto"/>
              <w:rPr>
                <w:rFonts w:ascii="Times New Roman" w:hAnsi="Times New Roman" w:cs="Times New Roman"/>
                <w:sz w:val="28"/>
                <w:szCs w:val="28"/>
              </w:rPr>
            </w:pPr>
            <w:r w:rsidRPr="00417C5E">
              <w:rPr>
                <w:rFonts w:ascii="Times New Roman" w:hAnsi="Times New Roman" w:cs="Times New Roman"/>
                <w:sz w:val="28"/>
                <w:szCs w:val="28"/>
              </w:rPr>
              <w:t>Площадь прямоугольника.</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83.</w:t>
            </w:r>
          </w:p>
        </w:tc>
        <w:tc>
          <w:tcPr>
            <w:tcW w:w="7938" w:type="dxa"/>
          </w:tcPr>
          <w:p w:rsidR="00805167" w:rsidRPr="00417C5E" w:rsidRDefault="00805167" w:rsidP="006D2770">
            <w:pPr>
              <w:spacing w:line="288" w:lineRule="auto"/>
              <w:rPr>
                <w:rFonts w:ascii="Times New Roman" w:hAnsi="Times New Roman" w:cs="Times New Roman"/>
                <w:sz w:val="28"/>
                <w:szCs w:val="28"/>
              </w:rPr>
            </w:pPr>
            <w:r w:rsidRPr="00417C5E">
              <w:rPr>
                <w:rFonts w:ascii="Times New Roman" w:hAnsi="Times New Roman" w:cs="Times New Roman"/>
                <w:sz w:val="28"/>
                <w:szCs w:val="28"/>
              </w:rPr>
              <w:t>Определение времени по часам.</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84.</w:t>
            </w:r>
          </w:p>
        </w:tc>
        <w:tc>
          <w:tcPr>
            <w:tcW w:w="7938"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Продолжительность событий. </w:t>
            </w:r>
          </w:p>
        </w:tc>
        <w:tc>
          <w:tcPr>
            <w:tcW w:w="1134" w:type="dxa"/>
          </w:tcPr>
          <w:p w:rsidR="00805167" w:rsidRPr="00417C5E" w:rsidRDefault="00805167" w:rsidP="00C6771D">
            <w:pPr>
              <w:spacing w:line="288" w:lineRule="auto"/>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805167">
        <w:trPr>
          <w:trHeight w:val="630"/>
        </w:trPr>
        <w:tc>
          <w:tcPr>
            <w:tcW w:w="1276" w:type="dxa"/>
          </w:tcPr>
          <w:p w:rsidR="00805167" w:rsidRDefault="00805167" w:rsidP="00E875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85.</w:t>
            </w:r>
          </w:p>
          <w:p w:rsidR="00805167" w:rsidRPr="00417C5E" w:rsidRDefault="00805167" w:rsidP="00E875D4">
            <w:pPr>
              <w:autoSpaceDE w:val="0"/>
              <w:autoSpaceDN w:val="0"/>
              <w:adjustRightInd w:val="0"/>
              <w:rPr>
                <w:rFonts w:ascii="Times New Roman" w:hAnsi="Times New Roman" w:cs="Times New Roman"/>
                <w:sz w:val="28"/>
                <w:szCs w:val="28"/>
              </w:rPr>
            </w:pP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Повторение, обобщение изученного</w:t>
            </w:r>
            <w:r>
              <w:rPr>
                <w:rFonts w:ascii="Times New Roman" w:hAnsi="Times New Roman" w:cs="Times New Roman"/>
                <w:sz w:val="28"/>
                <w:szCs w:val="28"/>
              </w:rPr>
              <w:t xml:space="preserve"> по теме: «Измерение величин»</w:t>
            </w:r>
            <w:r w:rsidRPr="00417C5E">
              <w:rPr>
                <w:rFonts w:ascii="Times New Roman" w:hAnsi="Times New Roman" w:cs="Times New Roman"/>
                <w:sz w:val="28"/>
                <w:szCs w:val="28"/>
              </w:rPr>
              <w:t>.</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E875D4">
        <w:trPr>
          <w:trHeight w:val="321"/>
        </w:trPr>
        <w:tc>
          <w:tcPr>
            <w:tcW w:w="1276" w:type="dxa"/>
          </w:tcPr>
          <w:p w:rsidR="00805167"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86.</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Повторение, обобщение изученного</w:t>
            </w:r>
            <w:r>
              <w:rPr>
                <w:rFonts w:ascii="Times New Roman" w:hAnsi="Times New Roman" w:cs="Times New Roman"/>
                <w:sz w:val="28"/>
                <w:szCs w:val="28"/>
              </w:rPr>
              <w:t xml:space="preserve"> по теме: «Измерение величин»</w:t>
            </w:r>
            <w:r w:rsidRPr="00417C5E">
              <w:rPr>
                <w:rFonts w:ascii="Times New Roman" w:hAnsi="Times New Roman" w:cs="Times New Roman"/>
                <w:sz w:val="28"/>
                <w:szCs w:val="28"/>
              </w:rPr>
              <w:t>.</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C6771D">
        <w:trPr>
          <w:trHeight w:val="390"/>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87.</w:t>
            </w:r>
          </w:p>
        </w:tc>
        <w:tc>
          <w:tcPr>
            <w:tcW w:w="7938" w:type="dxa"/>
          </w:tcPr>
          <w:p w:rsidR="00805167" w:rsidRPr="00417C5E" w:rsidRDefault="00805167" w:rsidP="00E875D4">
            <w:pPr>
              <w:autoSpaceDE w:val="0"/>
              <w:autoSpaceDN w:val="0"/>
              <w:adjustRightInd w:val="0"/>
              <w:rPr>
                <w:rFonts w:ascii="Times New Roman" w:hAnsi="Times New Roman" w:cs="Times New Roman"/>
                <w:b/>
                <w:sz w:val="28"/>
                <w:szCs w:val="28"/>
              </w:rPr>
            </w:pPr>
            <w:r w:rsidRPr="00417C5E">
              <w:rPr>
                <w:rFonts w:ascii="Times New Roman" w:hAnsi="Times New Roman" w:cs="Times New Roman"/>
                <w:b/>
                <w:sz w:val="28"/>
                <w:szCs w:val="28"/>
              </w:rPr>
              <w:t>Контрольная работа №4.</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rPr>
          <w:trHeight w:val="446"/>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88.</w:t>
            </w:r>
          </w:p>
        </w:tc>
        <w:tc>
          <w:tcPr>
            <w:tcW w:w="7938"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Коррекция. Анализ контрольной работы.</w:t>
            </w:r>
            <w:r>
              <w:rPr>
                <w:rFonts w:ascii="Times New Roman" w:hAnsi="Times New Roman" w:cs="Times New Roman"/>
                <w:sz w:val="28"/>
                <w:szCs w:val="28"/>
              </w:rPr>
              <w:t xml:space="preserve"> </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0348" w:type="dxa"/>
            <w:gridSpan w:val="3"/>
          </w:tcPr>
          <w:p w:rsidR="00805167" w:rsidRPr="00417C5E" w:rsidRDefault="00805167" w:rsidP="00C6771D">
            <w:pPr>
              <w:jc w:val="center"/>
              <w:rPr>
                <w:rFonts w:ascii="Times New Roman" w:hAnsi="Times New Roman" w:cs="Times New Roman"/>
                <w:sz w:val="28"/>
                <w:szCs w:val="28"/>
              </w:rPr>
            </w:pPr>
            <w:r w:rsidRPr="00417C5E">
              <w:rPr>
                <w:rFonts w:ascii="Times New Roman" w:hAnsi="Times New Roman" w:cs="Times New Roman"/>
                <w:b/>
                <w:sz w:val="28"/>
                <w:szCs w:val="28"/>
              </w:rPr>
              <w:t>Учимся умножать и делить (28 ч.)</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89.</w:t>
            </w:r>
          </w:p>
        </w:tc>
        <w:tc>
          <w:tcPr>
            <w:tcW w:w="7938" w:type="dxa"/>
          </w:tcPr>
          <w:p w:rsidR="00805167" w:rsidRPr="00417C5E" w:rsidRDefault="00805167" w:rsidP="006D2770">
            <w:pPr>
              <w:spacing w:line="288" w:lineRule="auto"/>
              <w:jc w:val="both"/>
              <w:rPr>
                <w:rFonts w:ascii="Times New Roman" w:hAnsi="Times New Roman" w:cs="Times New Roman"/>
                <w:sz w:val="28"/>
                <w:szCs w:val="28"/>
              </w:rPr>
            </w:pPr>
            <w:r w:rsidRPr="00417C5E">
              <w:rPr>
                <w:rFonts w:ascii="Times New Roman" w:hAnsi="Times New Roman" w:cs="Times New Roman"/>
                <w:sz w:val="28"/>
                <w:szCs w:val="28"/>
              </w:rPr>
              <w:t>Таблица умножения.</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90.</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Умножение одинаковых чисел от 1 до 5.</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91.</w:t>
            </w:r>
          </w:p>
        </w:tc>
        <w:tc>
          <w:tcPr>
            <w:tcW w:w="7938" w:type="dxa"/>
          </w:tcPr>
          <w:p w:rsidR="00805167" w:rsidRPr="00417C5E" w:rsidRDefault="00805167" w:rsidP="006D2770">
            <w:pPr>
              <w:spacing w:line="288" w:lineRule="auto"/>
              <w:rPr>
                <w:rFonts w:ascii="Times New Roman" w:hAnsi="Times New Roman" w:cs="Times New Roman"/>
                <w:sz w:val="28"/>
                <w:szCs w:val="28"/>
              </w:rPr>
            </w:pPr>
            <w:r w:rsidRPr="00417C5E">
              <w:rPr>
                <w:rFonts w:ascii="Times New Roman" w:hAnsi="Times New Roman" w:cs="Times New Roman"/>
                <w:sz w:val="28"/>
                <w:szCs w:val="28"/>
              </w:rPr>
              <w:t>Деление числа на 1 и само на  себя.</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92.</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Умножение и деление на 2.</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93.</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Умножение и деление на 3.</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94.</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Закрепление изученного.</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95.</w:t>
            </w:r>
          </w:p>
        </w:tc>
        <w:tc>
          <w:tcPr>
            <w:tcW w:w="7938" w:type="dxa"/>
          </w:tcPr>
          <w:p w:rsidR="00805167" w:rsidRPr="00417C5E" w:rsidRDefault="00805167" w:rsidP="006D2770">
            <w:pPr>
              <w:spacing w:line="288" w:lineRule="auto"/>
              <w:rPr>
                <w:rFonts w:ascii="Times New Roman" w:hAnsi="Times New Roman" w:cs="Times New Roman"/>
                <w:sz w:val="28"/>
                <w:szCs w:val="28"/>
              </w:rPr>
            </w:pPr>
            <w:r w:rsidRPr="00417C5E">
              <w:rPr>
                <w:rFonts w:ascii="Times New Roman" w:hAnsi="Times New Roman" w:cs="Times New Roman"/>
                <w:sz w:val="28"/>
                <w:szCs w:val="28"/>
              </w:rPr>
              <w:t>Увеличение и уменьшение числа в 2 и 3 раза.</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96.</w:t>
            </w:r>
          </w:p>
        </w:tc>
        <w:tc>
          <w:tcPr>
            <w:tcW w:w="7938" w:type="dxa"/>
          </w:tcPr>
          <w:p w:rsidR="00805167" w:rsidRPr="00417C5E" w:rsidRDefault="00805167" w:rsidP="00E875D4">
            <w:pPr>
              <w:spacing w:line="288" w:lineRule="auto"/>
              <w:jc w:val="both"/>
              <w:rPr>
                <w:rFonts w:ascii="Times New Roman" w:hAnsi="Times New Roman" w:cs="Times New Roman"/>
                <w:sz w:val="28"/>
                <w:szCs w:val="28"/>
              </w:rPr>
            </w:pPr>
            <w:r w:rsidRPr="00417C5E">
              <w:rPr>
                <w:rFonts w:ascii="Times New Roman" w:hAnsi="Times New Roman" w:cs="Times New Roman"/>
                <w:sz w:val="28"/>
                <w:szCs w:val="28"/>
              </w:rPr>
              <w:t>Умножение на 4.</w:t>
            </w:r>
            <w:r>
              <w:rPr>
                <w:rFonts w:ascii="Times New Roman" w:hAnsi="Times New Roman" w:cs="Times New Roman"/>
                <w:sz w:val="28"/>
                <w:szCs w:val="28"/>
              </w:rPr>
              <w:t xml:space="preserve"> </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rPr>
          <w:trHeight w:val="366"/>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97.</w:t>
            </w:r>
          </w:p>
        </w:tc>
        <w:tc>
          <w:tcPr>
            <w:tcW w:w="7938"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Деление на 4.</w:t>
            </w:r>
            <w:r>
              <w:rPr>
                <w:rFonts w:ascii="Times New Roman" w:hAnsi="Times New Roman" w:cs="Times New Roman"/>
                <w:sz w:val="28"/>
                <w:szCs w:val="28"/>
              </w:rPr>
              <w:t xml:space="preserve">  </w:t>
            </w:r>
          </w:p>
        </w:tc>
        <w:tc>
          <w:tcPr>
            <w:tcW w:w="1134" w:type="dxa"/>
          </w:tcPr>
          <w:p w:rsidR="00805167" w:rsidRPr="00417C5E" w:rsidRDefault="00805167" w:rsidP="00C6771D">
            <w:pPr>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98.</w:t>
            </w:r>
          </w:p>
        </w:tc>
        <w:tc>
          <w:tcPr>
            <w:tcW w:w="7938"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Повторение, обобщение изученного. </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rPr>
          <w:trHeight w:val="315"/>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99</w:t>
            </w:r>
            <w:r>
              <w:rPr>
                <w:rFonts w:ascii="Times New Roman" w:hAnsi="Times New Roman" w:cs="Times New Roman"/>
                <w:sz w:val="28"/>
                <w:szCs w:val="28"/>
              </w:rPr>
              <w:t>.</w:t>
            </w:r>
          </w:p>
        </w:tc>
        <w:tc>
          <w:tcPr>
            <w:tcW w:w="7938"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b/>
                <w:sz w:val="28"/>
                <w:szCs w:val="28"/>
              </w:rPr>
              <w:t xml:space="preserve">Контрольная работа № 5 </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E875D4">
        <w:trPr>
          <w:trHeight w:val="330"/>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100.</w:t>
            </w:r>
          </w:p>
        </w:tc>
        <w:tc>
          <w:tcPr>
            <w:tcW w:w="7938" w:type="dxa"/>
          </w:tcPr>
          <w:p w:rsidR="00805167" w:rsidRPr="00417C5E" w:rsidRDefault="00805167" w:rsidP="00E875D4">
            <w:pPr>
              <w:autoSpaceDE w:val="0"/>
              <w:autoSpaceDN w:val="0"/>
              <w:adjustRightInd w:val="0"/>
              <w:rPr>
                <w:rFonts w:ascii="Times New Roman" w:hAnsi="Times New Roman" w:cs="Times New Roman"/>
                <w:b/>
                <w:sz w:val="28"/>
                <w:szCs w:val="28"/>
              </w:rPr>
            </w:pPr>
            <w:r w:rsidRPr="00417C5E">
              <w:rPr>
                <w:rFonts w:ascii="Times New Roman" w:hAnsi="Times New Roman" w:cs="Times New Roman"/>
                <w:sz w:val="28"/>
                <w:szCs w:val="28"/>
              </w:rPr>
              <w:t>Анализ контрольной работы, коррекция.</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101.</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Увеличение и уменьшение числа в не</w:t>
            </w:r>
            <w:r w:rsidRPr="00417C5E">
              <w:rPr>
                <w:rFonts w:ascii="Times New Roman" w:hAnsi="Times New Roman" w:cs="Times New Roman"/>
                <w:sz w:val="28"/>
                <w:szCs w:val="28"/>
              </w:rPr>
              <w:softHyphen/>
              <w:t>сколько раз.</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102.</w:t>
            </w:r>
          </w:p>
        </w:tc>
        <w:tc>
          <w:tcPr>
            <w:tcW w:w="7938" w:type="dxa"/>
          </w:tcPr>
          <w:p w:rsidR="00805167" w:rsidRPr="00417C5E" w:rsidRDefault="00805167" w:rsidP="006D2770">
            <w:pPr>
              <w:spacing w:line="288" w:lineRule="auto"/>
              <w:rPr>
                <w:rFonts w:ascii="Times New Roman" w:hAnsi="Times New Roman" w:cs="Times New Roman"/>
                <w:sz w:val="28"/>
                <w:szCs w:val="28"/>
              </w:rPr>
            </w:pPr>
            <w:r w:rsidRPr="00417C5E">
              <w:rPr>
                <w:rFonts w:ascii="Times New Roman" w:hAnsi="Times New Roman" w:cs="Times New Roman"/>
                <w:sz w:val="28"/>
                <w:szCs w:val="28"/>
              </w:rPr>
              <w:t>Решение текстовых задач на увеличение и уменьшение.</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lastRenderedPageBreak/>
              <w:t>103.</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Умножение и деление на 5. </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C6771D">
        <w:trPr>
          <w:trHeight w:val="399"/>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104.</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Умножение и деление на 5. </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rPr>
          <w:trHeight w:val="345"/>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105.</w:t>
            </w:r>
          </w:p>
        </w:tc>
        <w:tc>
          <w:tcPr>
            <w:tcW w:w="7938" w:type="dxa"/>
          </w:tcPr>
          <w:p w:rsidR="00805167" w:rsidRPr="00417C5E" w:rsidRDefault="00805167" w:rsidP="00E875D4">
            <w:pPr>
              <w:spacing w:line="288" w:lineRule="auto"/>
              <w:rPr>
                <w:rFonts w:ascii="Times New Roman" w:hAnsi="Times New Roman" w:cs="Times New Roman"/>
                <w:sz w:val="28"/>
                <w:szCs w:val="28"/>
              </w:rPr>
            </w:pPr>
            <w:r w:rsidRPr="00417C5E">
              <w:rPr>
                <w:rFonts w:ascii="Times New Roman" w:hAnsi="Times New Roman" w:cs="Times New Roman"/>
                <w:sz w:val="28"/>
                <w:szCs w:val="28"/>
              </w:rPr>
              <w:t>Тренируемся в вычислениях. Закрепление изученного.</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106.</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Умножение и деление на 10.</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C6771D">
        <w:trPr>
          <w:trHeight w:val="345"/>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107.</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Повторение.</w:t>
            </w:r>
            <w:r>
              <w:rPr>
                <w:rFonts w:ascii="Times New Roman" w:hAnsi="Times New Roman" w:cs="Times New Roman"/>
                <w:sz w:val="28"/>
                <w:szCs w:val="28"/>
              </w:rPr>
              <w:t xml:space="preserve"> </w:t>
            </w:r>
            <w:r w:rsidR="00986BA4" w:rsidRPr="00417C5E">
              <w:rPr>
                <w:rFonts w:ascii="Times New Roman" w:hAnsi="Times New Roman" w:cs="Times New Roman"/>
                <w:sz w:val="28"/>
                <w:szCs w:val="28"/>
              </w:rPr>
              <w:t>Решение текстовых задач на увеличение и уменьшение.</w:t>
            </w:r>
          </w:p>
        </w:tc>
        <w:tc>
          <w:tcPr>
            <w:tcW w:w="1134" w:type="dxa"/>
          </w:tcPr>
          <w:p w:rsidR="00805167" w:rsidRPr="00417C5E" w:rsidRDefault="00805167" w:rsidP="00C6771D">
            <w:pPr>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108.</w:t>
            </w:r>
          </w:p>
        </w:tc>
        <w:tc>
          <w:tcPr>
            <w:tcW w:w="7938"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Решение составных задач. </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109.</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Приёмы умножения на 9.</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110.</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Умножение одинаковых чисел от 6 до 10.</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C6771D">
        <w:trPr>
          <w:trHeight w:val="360"/>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111.</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Трудные случаи умножения.</w:t>
            </w:r>
            <w:r>
              <w:rPr>
                <w:rFonts w:ascii="Times New Roman" w:hAnsi="Times New Roman" w:cs="Times New Roman"/>
                <w:sz w:val="28"/>
                <w:szCs w:val="28"/>
              </w:rPr>
              <w:t xml:space="preserve">  </w:t>
            </w:r>
          </w:p>
        </w:tc>
        <w:tc>
          <w:tcPr>
            <w:tcW w:w="1134" w:type="dxa"/>
          </w:tcPr>
          <w:p w:rsidR="00805167" w:rsidRPr="00417C5E" w:rsidRDefault="00805167" w:rsidP="00C6771D">
            <w:pPr>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112.</w:t>
            </w:r>
          </w:p>
        </w:tc>
        <w:tc>
          <w:tcPr>
            <w:tcW w:w="7938"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За</w:t>
            </w:r>
            <w:r w:rsidRPr="00417C5E">
              <w:rPr>
                <w:rFonts w:ascii="Times New Roman" w:hAnsi="Times New Roman" w:cs="Times New Roman"/>
                <w:sz w:val="28"/>
                <w:szCs w:val="28"/>
              </w:rPr>
              <w:softHyphen/>
              <w:t xml:space="preserve">крепление изученного. </w:t>
            </w:r>
            <w:r w:rsidR="00986BA4">
              <w:rPr>
                <w:rFonts w:ascii="Times New Roman" w:hAnsi="Times New Roman" w:cs="Times New Roman"/>
                <w:sz w:val="28"/>
                <w:szCs w:val="28"/>
              </w:rPr>
              <w:t xml:space="preserve"> </w:t>
            </w:r>
            <w:r w:rsidR="00986BA4" w:rsidRPr="00417C5E">
              <w:rPr>
                <w:rFonts w:ascii="Times New Roman" w:hAnsi="Times New Roman" w:cs="Times New Roman"/>
                <w:sz w:val="28"/>
                <w:szCs w:val="28"/>
              </w:rPr>
              <w:t>Трудные случаи умножения.</w:t>
            </w:r>
            <w:r w:rsidR="00986BA4">
              <w:rPr>
                <w:rFonts w:ascii="Times New Roman" w:hAnsi="Times New Roman" w:cs="Times New Roman"/>
                <w:sz w:val="28"/>
                <w:szCs w:val="28"/>
              </w:rPr>
              <w:t xml:space="preserve">  </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113.</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Решение нестандарт</w:t>
            </w:r>
            <w:r w:rsidRPr="00417C5E">
              <w:rPr>
                <w:rFonts w:ascii="Times New Roman" w:hAnsi="Times New Roman" w:cs="Times New Roman"/>
                <w:sz w:val="28"/>
                <w:szCs w:val="28"/>
              </w:rPr>
              <w:softHyphen/>
              <w:t xml:space="preserve">ных задач. </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805167">
        <w:trPr>
          <w:trHeight w:val="360"/>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114.</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Повторение, обобщение изученного.</w:t>
            </w:r>
            <w:r w:rsidR="00986BA4">
              <w:rPr>
                <w:rFonts w:ascii="Times New Roman" w:hAnsi="Times New Roman" w:cs="Times New Roman"/>
                <w:sz w:val="28"/>
                <w:szCs w:val="28"/>
              </w:rPr>
              <w:t xml:space="preserve"> </w:t>
            </w:r>
            <w:r w:rsidR="00986BA4" w:rsidRPr="00417C5E">
              <w:rPr>
                <w:rFonts w:ascii="Times New Roman" w:hAnsi="Times New Roman" w:cs="Times New Roman"/>
                <w:sz w:val="28"/>
                <w:szCs w:val="28"/>
              </w:rPr>
              <w:t>Таблица умножения.</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805167">
        <w:trPr>
          <w:trHeight w:val="315"/>
        </w:trPr>
        <w:tc>
          <w:tcPr>
            <w:tcW w:w="1276" w:type="dxa"/>
          </w:tcPr>
          <w:p w:rsidR="00805167" w:rsidRDefault="00805167" w:rsidP="00E875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115.</w:t>
            </w:r>
          </w:p>
        </w:tc>
        <w:tc>
          <w:tcPr>
            <w:tcW w:w="7938" w:type="dxa"/>
          </w:tcPr>
          <w:p w:rsidR="00805167" w:rsidRPr="00417C5E" w:rsidRDefault="00986BA4"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Повторение, обобщение изученного.</w:t>
            </w:r>
            <w:r>
              <w:rPr>
                <w:rFonts w:ascii="Times New Roman" w:hAnsi="Times New Roman" w:cs="Times New Roman"/>
                <w:sz w:val="28"/>
                <w:szCs w:val="28"/>
              </w:rPr>
              <w:t xml:space="preserve"> </w:t>
            </w:r>
            <w:r w:rsidRPr="00417C5E">
              <w:rPr>
                <w:rFonts w:ascii="Times New Roman" w:hAnsi="Times New Roman" w:cs="Times New Roman"/>
                <w:sz w:val="28"/>
                <w:szCs w:val="28"/>
              </w:rPr>
              <w:t>Таблица умножения.</w:t>
            </w:r>
          </w:p>
        </w:tc>
        <w:tc>
          <w:tcPr>
            <w:tcW w:w="1134" w:type="dxa"/>
          </w:tcPr>
          <w:p w:rsidR="00805167" w:rsidRDefault="00986BA4"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E875D4">
        <w:trPr>
          <w:trHeight w:val="315"/>
        </w:trPr>
        <w:tc>
          <w:tcPr>
            <w:tcW w:w="1276" w:type="dxa"/>
          </w:tcPr>
          <w:p w:rsidR="00805167"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 116</w:t>
            </w:r>
            <w:r>
              <w:rPr>
                <w:rFonts w:ascii="Times New Roman" w:hAnsi="Times New Roman" w:cs="Times New Roman"/>
                <w:sz w:val="28"/>
                <w:szCs w:val="28"/>
              </w:rPr>
              <w:t>.</w:t>
            </w:r>
          </w:p>
        </w:tc>
        <w:tc>
          <w:tcPr>
            <w:tcW w:w="7938" w:type="dxa"/>
          </w:tcPr>
          <w:p w:rsidR="00805167" w:rsidRPr="00417C5E" w:rsidRDefault="00986BA4"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Повторение, обобщение изученного.</w:t>
            </w:r>
            <w:r>
              <w:rPr>
                <w:rFonts w:ascii="Times New Roman" w:hAnsi="Times New Roman" w:cs="Times New Roman"/>
                <w:sz w:val="28"/>
                <w:szCs w:val="28"/>
              </w:rPr>
              <w:t xml:space="preserve"> </w:t>
            </w:r>
            <w:r w:rsidRPr="00417C5E">
              <w:rPr>
                <w:rFonts w:ascii="Times New Roman" w:hAnsi="Times New Roman" w:cs="Times New Roman"/>
                <w:sz w:val="28"/>
                <w:szCs w:val="28"/>
              </w:rPr>
              <w:t>Таблица умножения.</w:t>
            </w:r>
          </w:p>
        </w:tc>
        <w:tc>
          <w:tcPr>
            <w:tcW w:w="1134" w:type="dxa"/>
          </w:tcPr>
          <w:p w:rsidR="00805167" w:rsidRDefault="00986BA4"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E875D4">
        <w:tc>
          <w:tcPr>
            <w:tcW w:w="10348" w:type="dxa"/>
            <w:gridSpan w:val="3"/>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b/>
                <w:sz w:val="28"/>
                <w:szCs w:val="28"/>
              </w:rPr>
              <w:t>Действия с выражениями (20ч.)</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117.</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Переместительные законы сложения и умножения.</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118.</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Сложение и умножение с числами </w:t>
            </w:r>
            <w:r w:rsidR="00986BA4">
              <w:rPr>
                <w:rFonts w:ascii="Times New Roman" w:hAnsi="Times New Roman" w:cs="Times New Roman"/>
                <w:sz w:val="28"/>
                <w:szCs w:val="28"/>
              </w:rPr>
              <w:t xml:space="preserve"> </w:t>
            </w:r>
            <w:r w:rsidRPr="00417C5E">
              <w:rPr>
                <w:rFonts w:ascii="Times New Roman" w:hAnsi="Times New Roman" w:cs="Times New Roman"/>
                <w:sz w:val="28"/>
                <w:szCs w:val="28"/>
              </w:rPr>
              <w:t xml:space="preserve">0 и 1. </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119.</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Вычитание и деление.</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C6771D">
        <w:trPr>
          <w:trHeight w:val="336"/>
        </w:trPr>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120.</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Выражения. </w:t>
            </w:r>
          </w:p>
        </w:tc>
        <w:tc>
          <w:tcPr>
            <w:tcW w:w="1134" w:type="dxa"/>
          </w:tcPr>
          <w:p w:rsidR="00805167" w:rsidRPr="00417C5E" w:rsidRDefault="00805167" w:rsidP="00C6771D">
            <w:pPr>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121.</w:t>
            </w:r>
          </w:p>
        </w:tc>
        <w:tc>
          <w:tcPr>
            <w:tcW w:w="7938" w:type="dxa"/>
          </w:tcPr>
          <w:p w:rsidR="00805167" w:rsidRPr="00417C5E" w:rsidRDefault="00805167" w:rsidP="006D2770">
            <w:pPr>
              <w:spacing w:line="288" w:lineRule="auto"/>
              <w:rPr>
                <w:rFonts w:ascii="Times New Roman" w:hAnsi="Times New Roman" w:cs="Times New Roman"/>
                <w:sz w:val="28"/>
                <w:szCs w:val="28"/>
              </w:rPr>
            </w:pPr>
            <w:r w:rsidRPr="00417C5E">
              <w:rPr>
                <w:rFonts w:ascii="Times New Roman" w:hAnsi="Times New Roman" w:cs="Times New Roman"/>
                <w:sz w:val="28"/>
                <w:szCs w:val="28"/>
              </w:rPr>
              <w:t xml:space="preserve">Порядок действий в выражении без скобок.    </w:t>
            </w:r>
          </w:p>
        </w:tc>
        <w:tc>
          <w:tcPr>
            <w:tcW w:w="1134" w:type="dxa"/>
          </w:tcPr>
          <w:p w:rsidR="00805167" w:rsidRPr="00417C5E" w:rsidRDefault="00805167" w:rsidP="00C6771D">
            <w:pPr>
              <w:spacing w:line="288" w:lineRule="auto"/>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122.</w:t>
            </w:r>
          </w:p>
        </w:tc>
        <w:tc>
          <w:tcPr>
            <w:tcW w:w="7938" w:type="dxa"/>
          </w:tcPr>
          <w:p w:rsidR="00805167" w:rsidRPr="00417C5E" w:rsidRDefault="00805167" w:rsidP="00E875D4">
            <w:pPr>
              <w:spacing w:line="288" w:lineRule="auto"/>
              <w:rPr>
                <w:rFonts w:ascii="Times New Roman" w:hAnsi="Times New Roman" w:cs="Times New Roman"/>
                <w:sz w:val="28"/>
                <w:szCs w:val="28"/>
              </w:rPr>
            </w:pPr>
            <w:r w:rsidRPr="00417C5E">
              <w:rPr>
                <w:rFonts w:ascii="Times New Roman" w:hAnsi="Times New Roman" w:cs="Times New Roman"/>
                <w:sz w:val="28"/>
                <w:szCs w:val="28"/>
              </w:rPr>
              <w:t>Составление выражения при решении задачи.</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123.</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Выражения со скобками.</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124.</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Порядок дей</w:t>
            </w:r>
            <w:r w:rsidRPr="00417C5E">
              <w:rPr>
                <w:rFonts w:ascii="Times New Roman" w:hAnsi="Times New Roman" w:cs="Times New Roman"/>
                <w:sz w:val="28"/>
                <w:szCs w:val="28"/>
              </w:rPr>
              <w:softHyphen/>
              <w:t>ствий в вы</w:t>
            </w:r>
            <w:r w:rsidRPr="00417C5E">
              <w:rPr>
                <w:rFonts w:ascii="Times New Roman" w:hAnsi="Times New Roman" w:cs="Times New Roman"/>
                <w:sz w:val="28"/>
                <w:szCs w:val="28"/>
              </w:rPr>
              <w:softHyphen/>
              <w:t>ражениях со скобками.</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125.</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Порядок дей</w:t>
            </w:r>
            <w:r w:rsidRPr="00417C5E">
              <w:rPr>
                <w:rFonts w:ascii="Times New Roman" w:hAnsi="Times New Roman" w:cs="Times New Roman"/>
                <w:sz w:val="28"/>
                <w:szCs w:val="28"/>
              </w:rPr>
              <w:softHyphen/>
              <w:t>ствий в вы</w:t>
            </w:r>
            <w:r w:rsidRPr="00417C5E">
              <w:rPr>
                <w:rFonts w:ascii="Times New Roman" w:hAnsi="Times New Roman" w:cs="Times New Roman"/>
                <w:sz w:val="28"/>
                <w:szCs w:val="28"/>
              </w:rPr>
              <w:softHyphen/>
              <w:t>ражениях со скобками.</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126.</w:t>
            </w:r>
          </w:p>
        </w:tc>
        <w:tc>
          <w:tcPr>
            <w:tcW w:w="7938"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Сравнение значений выражений.   </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127.</w:t>
            </w:r>
          </w:p>
        </w:tc>
        <w:tc>
          <w:tcPr>
            <w:tcW w:w="7938" w:type="dxa"/>
          </w:tcPr>
          <w:p w:rsidR="00805167" w:rsidRPr="00417C5E" w:rsidRDefault="00805167" w:rsidP="00E875D4">
            <w:pPr>
              <w:spacing w:line="288" w:lineRule="auto"/>
              <w:rPr>
                <w:rFonts w:ascii="Times New Roman" w:hAnsi="Times New Roman" w:cs="Times New Roman"/>
                <w:sz w:val="28"/>
                <w:szCs w:val="28"/>
              </w:rPr>
            </w:pPr>
            <w:r w:rsidRPr="00417C5E">
              <w:rPr>
                <w:rFonts w:ascii="Times New Roman" w:hAnsi="Times New Roman" w:cs="Times New Roman"/>
                <w:sz w:val="28"/>
                <w:szCs w:val="28"/>
              </w:rPr>
              <w:t>Сочетатель</w:t>
            </w:r>
            <w:r w:rsidRPr="00417C5E">
              <w:rPr>
                <w:rFonts w:ascii="Times New Roman" w:hAnsi="Times New Roman" w:cs="Times New Roman"/>
                <w:sz w:val="28"/>
                <w:szCs w:val="28"/>
              </w:rPr>
              <w:softHyphen/>
              <w:t xml:space="preserve">ные законы сложения и умножения. </w:t>
            </w:r>
          </w:p>
        </w:tc>
        <w:tc>
          <w:tcPr>
            <w:tcW w:w="1134" w:type="dxa"/>
          </w:tcPr>
          <w:p w:rsidR="00805167" w:rsidRPr="00417C5E" w:rsidRDefault="00805167" w:rsidP="00C6771D">
            <w:pPr>
              <w:spacing w:line="288" w:lineRule="auto"/>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128.</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Решение за</w:t>
            </w:r>
            <w:r w:rsidRPr="00417C5E">
              <w:rPr>
                <w:rFonts w:ascii="Times New Roman" w:hAnsi="Times New Roman" w:cs="Times New Roman"/>
                <w:sz w:val="28"/>
                <w:szCs w:val="28"/>
              </w:rPr>
              <w:softHyphen/>
              <w:t>дач с помо</w:t>
            </w:r>
            <w:r w:rsidRPr="00417C5E">
              <w:rPr>
                <w:rFonts w:ascii="Times New Roman" w:hAnsi="Times New Roman" w:cs="Times New Roman"/>
                <w:sz w:val="28"/>
                <w:szCs w:val="28"/>
              </w:rPr>
              <w:softHyphen/>
              <w:t>щью составления  выра</w:t>
            </w:r>
            <w:r w:rsidRPr="00417C5E">
              <w:rPr>
                <w:rFonts w:ascii="Times New Roman" w:hAnsi="Times New Roman" w:cs="Times New Roman"/>
                <w:sz w:val="28"/>
                <w:szCs w:val="28"/>
              </w:rPr>
              <w:softHyphen/>
              <w:t>жений.</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986BA4">
        <w:trPr>
          <w:trHeight w:val="345"/>
        </w:trPr>
        <w:tc>
          <w:tcPr>
            <w:tcW w:w="1276" w:type="dxa"/>
          </w:tcPr>
          <w:p w:rsidR="00805167" w:rsidRPr="00417C5E" w:rsidRDefault="00986BA4" w:rsidP="00E875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129.</w:t>
            </w:r>
          </w:p>
        </w:tc>
        <w:tc>
          <w:tcPr>
            <w:tcW w:w="7938" w:type="dxa"/>
          </w:tcPr>
          <w:p w:rsidR="00805167" w:rsidRPr="00417C5E" w:rsidRDefault="00805167"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Закрепле</w:t>
            </w:r>
            <w:r w:rsidRPr="00417C5E">
              <w:rPr>
                <w:rFonts w:ascii="Times New Roman" w:hAnsi="Times New Roman" w:cs="Times New Roman"/>
                <w:sz w:val="28"/>
                <w:szCs w:val="28"/>
              </w:rPr>
              <w:softHyphen/>
              <w:t>ние. Реше</w:t>
            </w:r>
            <w:r w:rsidRPr="00417C5E">
              <w:rPr>
                <w:rFonts w:ascii="Times New Roman" w:hAnsi="Times New Roman" w:cs="Times New Roman"/>
                <w:sz w:val="28"/>
                <w:szCs w:val="28"/>
              </w:rPr>
              <w:softHyphen/>
              <w:t xml:space="preserve">ние задач. </w:t>
            </w:r>
          </w:p>
        </w:tc>
        <w:tc>
          <w:tcPr>
            <w:tcW w:w="1134" w:type="dxa"/>
          </w:tcPr>
          <w:p w:rsidR="00805167" w:rsidRPr="00417C5E" w:rsidRDefault="00986BA4"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986BA4" w:rsidRPr="00417C5E" w:rsidTr="00E875D4">
        <w:trPr>
          <w:trHeight w:val="300"/>
        </w:trPr>
        <w:tc>
          <w:tcPr>
            <w:tcW w:w="1276" w:type="dxa"/>
          </w:tcPr>
          <w:p w:rsidR="00986BA4" w:rsidRDefault="00986BA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 130.</w:t>
            </w:r>
          </w:p>
        </w:tc>
        <w:tc>
          <w:tcPr>
            <w:tcW w:w="7938" w:type="dxa"/>
          </w:tcPr>
          <w:p w:rsidR="00986BA4" w:rsidRPr="00417C5E" w:rsidRDefault="00986BA4" w:rsidP="006D2770">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Закрепле</w:t>
            </w:r>
            <w:r w:rsidRPr="00417C5E">
              <w:rPr>
                <w:rFonts w:ascii="Times New Roman" w:hAnsi="Times New Roman" w:cs="Times New Roman"/>
                <w:sz w:val="28"/>
                <w:szCs w:val="28"/>
              </w:rPr>
              <w:softHyphen/>
              <w:t>ние. Реше</w:t>
            </w:r>
            <w:r w:rsidRPr="00417C5E">
              <w:rPr>
                <w:rFonts w:ascii="Times New Roman" w:hAnsi="Times New Roman" w:cs="Times New Roman"/>
                <w:sz w:val="28"/>
                <w:szCs w:val="28"/>
              </w:rPr>
              <w:softHyphen/>
              <w:t>ние задач.</w:t>
            </w:r>
          </w:p>
        </w:tc>
        <w:tc>
          <w:tcPr>
            <w:tcW w:w="1134" w:type="dxa"/>
          </w:tcPr>
          <w:p w:rsidR="00986BA4" w:rsidRDefault="00986BA4"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131.</w:t>
            </w:r>
          </w:p>
        </w:tc>
        <w:tc>
          <w:tcPr>
            <w:tcW w:w="7938" w:type="dxa"/>
          </w:tcPr>
          <w:p w:rsidR="00805167" w:rsidRPr="00417C5E" w:rsidRDefault="00805167" w:rsidP="00E875D4">
            <w:pPr>
              <w:autoSpaceDE w:val="0"/>
              <w:autoSpaceDN w:val="0"/>
              <w:adjustRightInd w:val="0"/>
              <w:rPr>
                <w:rFonts w:ascii="Times New Roman" w:hAnsi="Times New Roman" w:cs="Times New Roman"/>
                <w:b/>
                <w:sz w:val="28"/>
                <w:szCs w:val="28"/>
              </w:rPr>
            </w:pPr>
            <w:r w:rsidRPr="00417C5E">
              <w:rPr>
                <w:rFonts w:ascii="Times New Roman" w:hAnsi="Times New Roman" w:cs="Times New Roman"/>
                <w:b/>
                <w:sz w:val="28"/>
                <w:szCs w:val="28"/>
              </w:rPr>
              <w:t>Контрольная работа № 6.</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E875D4">
        <w:tc>
          <w:tcPr>
            <w:tcW w:w="1276"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132.</w:t>
            </w:r>
          </w:p>
        </w:tc>
        <w:tc>
          <w:tcPr>
            <w:tcW w:w="7938"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Работа над ошибками. </w:t>
            </w:r>
          </w:p>
        </w:tc>
        <w:tc>
          <w:tcPr>
            <w:tcW w:w="1134" w:type="dxa"/>
          </w:tcPr>
          <w:p w:rsidR="00805167" w:rsidRPr="00417C5E" w:rsidRDefault="00805167" w:rsidP="00C6771D">
            <w:pPr>
              <w:autoSpaceDE w:val="0"/>
              <w:autoSpaceDN w:val="0"/>
              <w:adjustRightInd w:val="0"/>
              <w:jc w:val="center"/>
              <w:rPr>
                <w:rFonts w:ascii="Times New Roman" w:hAnsi="Times New Roman" w:cs="Times New Roman"/>
                <w:sz w:val="28"/>
                <w:szCs w:val="28"/>
              </w:rPr>
            </w:pPr>
            <w:r w:rsidRPr="00417C5E">
              <w:rPr>
                <w:rFonts w:ascii="Times New Roman" w:hAnsi="Times New Roman" w:cs="Times New Roman"/>
                <w:sz w:val="28"/>
                <w:szCs w:val="28"/>
              </w:rPr>
              <w:t>1</w:t>
            </w:r>
          </w:p>
        </w:tc>
      </w:tr>
      <w:tr w:rsidR="00805167" w:rsidRPr="00417C5E" w:rsidTr="00986BA4">
        <w:trPr>
          <w:trHeight w:val="330"/>
        </w:trPr>
        <w:tc>
          <w:tcPr>
            <w:tcW w:w="1276" w:type="dxa"/>
          </w:tcPr>
          <w:p w:rsidR="00805167" w:rsidRPr="00417C5E" w:rsidRDefault="00986BA4" w:rsidP="00E875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133.</w:t>
            </w:r>
          </w:p>
        </w:tc>
        <w:tc>
          <w:tcPr>
            <w:tcW w:w="7938" w:type="dxa"/>
          </w:tcPr>
          <w:p w:rsidR="00805167" w:rsidRPr="00417C5E" w:rsidRDefault="00805167"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Комплексное повторение изученного. </w:t>
            </w:r>
            <w:r w:rsidR="00986BA4">
              <w:rPr>
                <w:rFonts w:ascii="Times New Roman" w:hAnsi="Times New Roman" w:cs="Times New Roman"/>
                <w:sz w:val="28"/>
                <w:szCs w:val="28"/>
              </w:rPr>
              <w:t>Решение задач.</w:t>
            </w:r>
          </w:p>
        </w:tc>
        <w:tc>
          <w:tcPr>
            <w:tcW w:w="1134" w:type="dxa"/>
          </w:tcPr>
          <w:p w:rsidR="00805167" w:rsidRPr="00417C5E" w:rsidRDefault="00986BA4"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986BA4" w:rsidRPr="00417C5E" w:rsidTr="00986BA4">
        <w:trPr>
          <w:trHeight w:val="321"/>
        </w:trPr>
        <w:tc>
          <w:tcPr>
            <w:tcW w:w="1276" w:type="dxa"/>
          </w:tcPr>
          <w:p w:rsidR="00986BA4" w:rsidRDefault="00986BA4" w:rsidP="00E875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134.</w:t>
            </w:r>
          </w:p>
        </w:tc>
        <w:tc>
          <w:tcPr>
            <w:tcW w:w="7938" w:type="dxa"/>
          </w:tcPr>
          <w:p w:rsidR="00986BA4" w:rsidRDefault="00986BA4">
            <w:r w:rsidRPr="00DB6AE8">
              <w:rPr>
                <w:rFonts w:ascii="Times New Roman" w:hAnsi="Times New Roman" w:cs="Times New Roman"/>
                <w:sz w:val="28"/>
                <w:szCs w:val="28"/>
              </w:rPr>
              <w:t xml:space="preserve">Комплексное повторение изученного. </w:t>
            </w:r>
            <w:r>
              <w:rPr>
                <w:rFonts w:ascii="Times New Roman" w:hAnsi="Times New Roman" w:cs="Times New Roman"/>
                <w:sz w:val="28"/>
                <w:szCs w:val="28"/>
              </w:rPr>
              <w:t>Порядок действий.</w:t>
            </w:r>
          </w:p>
        </w:tc>
        <w:tc>
          <w:tcPr>
            <w:tcW w:w="1134" w:type="dxa"/>
          </w:tcPr>
          <w:p w:rsidR="00986BA4" w:rsidRDefault="00986BA4"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986BA4" w:rsidRPr="00417C5E" w:rsidTr="00986BA4">
        <w:trPr>
          <w:trHeight w:val="315"/>
        </w:trPr>
        <w:tc>
          <w:tcPr>
            <w:tcW w:w="1276" w:type="dxa"/>
          </w:tcPr>
          <w:p w:rsidR="00986BA4" w:rsidRDefault="00986BA4" w:rsidP="00E875D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135.</w:t>
            </w:r>
          </w:p>
        </w:tc>
        <w:tc>
          <w:tcPr>
            <w:tcW w:w="7938" w:type="dxa"/>
          </w:tcPr>
          <w:p w:rsidR="00986BA4" w:rsidRDefault="00986BA4">
            <w:r w:rsidRPr="00DB6AE8">
              <w:rPr>
                <w:rFonts w:ascii="Times New Roman" w:hAnsi="Times New Roman" w:cs="Times New Roman"/>
                <w:sz w:val="28"/>
                <w:szCs w:val="28"/>
              </w:rPr>
              <w:t xml:space="preserve">Комплексное повторение изученного. </w:t>
            </w:r>
            <w:r>
              <w:rPr>
                <w:rFonts w:ascii="Times New Roman" w:hAnsi="Times New Roman" w:cs="Times New Roman"/>
                <w:sz w:val="28"/>
                <w:szCs w:val="28"/>
              </w:rPr>
              <w:t xml:space="preserve"> Сложение и вычитание  двузначных чисел.</w:t>
            </w:r>
          </w:p>
        </w:tc>
        <w:tc>
          <w:tcPr>
            <w:tcW w:w="1134" w:type="dxa"/>
          </w:tcPr>
          <w:p w:rsidR="00986BA4" w:rsidRDefault="00986BA4"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986BA4" w:rsidRPr="00417C5E" w:rsidTr="00E875D4">
        <w:trPr>
          <w:trHeight w:val="314"/>
        </w:trPr>
        <w:tc>
          <w:tcPr>
            <w:tcW w:w="1276" w:type="dxa"/>
          </w:tcPr>
          <w:p w:rsidR="00986BA4" w:rsidRDefault="00986BA4" w:rsidP="00E875D4">
            <w:pPr>
              <w:autoSpaceDE w:val="0"/>
              <w:autoSpaceDN w:val="0"/>
              <w:adjustRightInd w:val="0"/>
              <w:rPr>
                <w:rFonts w:ascii="Times New Roman" w:hAnsi="Times New Roman" w:cs="Times New Roman"/>
                <w:sz w:val="28"/>
                <w:szCs w:val="28"/>
              </w:rPr>
            </w:pPr>
            <w:r w:rsidRPr="00417C5E">
              <w:rPr>
                <w:rFonts w:ascii="Times New Roman" w:hAnsi="Times New Roman" w:cs="Times New Roman"/>
                <w:sz w:val="28"/>
                <w:szCs w:val="28"/>
              </w:rPr>
              <w:t xml:space="preserve"> 136.</w:t>
            </w:r>
          </w:p>
        </w:tc>
        <w:tc>
          <w:tcPr>
            <w:tcW w:w="7938" w:type="dxa"/>
          </w:tcPr>
          <w:p w:rsidR="00986BA4" w:rsidRDefault="00986BA4">
            <w:r w:rsidRPr="00DB6AE8">
              <w:rPr>
                <w:rFonts w:ascii="Times New Roman" w:hAnsi="Times New Roman" w:cs="Times New Roman"/>
                <w:sz w:val="28"/>
                <w:szCs w:val="28"/>
              </w:rPr>
              <w:t xml:space="preserve">Комплексное повторение изученного. </w:t>
            </w:r>
            <w:r>
              <w:rPr>
                <w:rFonts w:ascii="Times New Roman" w:hAnsi="Times New Roman" w:cs="Times New Roman"/>
                <w:sz w:val="28"/>
                <w:szCs w:val="28"/>
              </w:rPr>
              <w:t xml:space="preserve"> Табличные случаи умножения и деления.</w:t>
            </w:r>
          </w:p>
        </w:tc>
        <w:tc>
          <w:tcPr>
            <w:tcW w:w="1134" w:type="dxa"/>
          </w:tcPr>
          <w:p w:rsidR="00986BA4" w:rsidRDefault="00986BA4" w:rsidP="00C6771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bl>
    <w:p w:rsidR="00E875D4" w:rsidRDefault="00E875D4" w:rsidP="00E875D4">
      <w:pPr>
        <w:rPr>
          <w:rFonts w:ascii="Times New Roman" w:hAnsi="Times New Roman" w:cs="Times New Roman"/>
          <w:sz w:val="28"/>
          <w:szCs w:val="28"/>
        </w:rPr>
      </w:pPr>
    </w:p>
    <w:p w:rsidR="00C83BF3" w:rsidRDefault="00C83BF3" w:rsidP="00E875D4">
      <w:pPr>
        <w:rPr>
          <w:rFonts w:ascii="Times New Roman" w:hAnsi="Times New Roman" w:cs="Times New Roman"/>
          <w:sz w:val="28"/>
          <w:szCs w:val="28"/>
        </w:rPr>
      </w:pPr>
    </w:p>
    <w:p w:rsidR="00C83BF3" w:rsidRDefault="00C83BF3" w:rsidP="00E875D4">
      <w:pPr>
        <w:rPr>
          <w:rFonts w:ascii="Times New Roman" w:hAnsi="Times New Roman" w:cs="Times New Roman"/>
          <w:sz w:val="28"/>
          <w:szCs w:val="28"/>
        </w:rPr>
      </w:pPr>
    </w:p>
    <w:p w:rsidR="00BE5069" w:rsidRPr="00E02483" w:rsidRDefault="00BE5069" w:rsidP="00BE5069">
      <w:pPr>
        <w:spacing w:line="240" w:lineRule="auto"/>
        <w:jc w:val="center"/>
        <w:rPr>
          <w:rFonts w:ascii="Times New Roman" w:hAnsi="Times New Roman" w:cs="Times New Roman"/>
          <w:b/>
          <w:sz w:val="28"/>
          <w:szCs w:val="28"/>
        </w:rPr>
      </w:pPr>
      <w:r w:rsidRPr="00E02483">
        <w:rPr>
          <w:rFonts w:ascii="Times New Roman" w:hAnsi="Times New Roman" w:cs="Times New Roman"/>
          <w:b/>
          <w:sz w:val="28"/>
          <w:szCs w:val="28"/>
        </w:rPr>
        <w:lastRenderedPageBreak/>
        <w:t>Тематическое планирование по математи</w:t>
      </w:r>
      <w:r>
        <w:rPr>
          <w:rFonts w:ascii="Times New Roman" w:hAnsi="Times New Roman" w:cs="Times New Roman"/>
          <w:b/>
          <w:sz w:val="28"/>
          <w:szCs w:val="28"/>
        </w:rPr>
        <w:t>ке 3</w:t>
      </w:r>
      <w:r w:rsidRPr="00E02483">
        <w:rPr>
          <w:rFonts w:ascii="Times New Roman" w:hAnsi="Times New Roman" w:cs="Times New Roman"/>
          <w:b/>
          <w:sz w:val="28"/>
          <w:szCs w:val="28"/>
        </w:rPr>
        <w:t xml:space="preserve"> класс</w:t>
      </w:r>
    </w:p>
    <w:p w:rsidR="00BE5069" w:rsidRDefault="00BE5069" w:rsidP="00BE5069">
      <w:pPr>
        <w:spacing w:line="240" w:lineRule="auto"/>
        <w:jc w:val="center"/>
        <w:rPr>
          <w:rFonts w:ascii="Times New Roman" w:hAnsi="Times New Roman" w:cs="Times New Roman"/>
          <w:b/>
          <w:sz w:val="28"/>
          <w:szCs w:val="28"/>
        </w:rPr>
      </w:pPr>
      <w:r w:rsidRPr="00E02483">
        <w:rPr>
          <w:rFonts w:ascii="Times New Roman" w:hAnsi="Times New Roman" w:cs="Times New Roman"/>
          <w:b/>
          <w:sz w:val="28"/>
          <w:szCs w:val="28"/>
        </w:rPr>
        <w:t>УМК «Планета Знаний»</w:t>
      </w:r>
    </w:p>
    <w:tbl>
      <w:tblPr>
        <w:tblStyle w:val="ac"/>
        <w:tblW w:w="0" w:type="auto"/>
        <w:tblInd w:w="-318" w:type="dxa"/>
        <w:tblLayout w:type="fixed"/>
        <w:tblLook w:val="04A0" w:firstRow="1" w:lastRow="0" w:firstColumn="1" w:lastColumn="0" w:noHBand="0" w:noVBand="1"/>
      </w:tblPr>
      <w:tblGrid>
        <w:gridCol w:w="1277"/>
        <w:gridCol w:w="6946"/>
        <w:gridCol w:w="1382"/>
      </w:tblGrid>
      <w:tr w:rsidR="00BE5069" w:rsidTr="00BE5069">
        <w:tc>
          <w:tcPr>
            <w:tcW w:w="1277" w:type="dxa"/>
          </w:tcPr>
          <w:p w:rsidR="00BE5069" w:rsidRPr="00EF0ED7" w:rsidRDefault="00BE5069" w:rsidP="00BE5069">
            <w:pPr>
              <w:jc w:val="center"/>
              <w:rPr>
                <w:rFonts w:ascii="Times New Roman" w:hAnsi="Times New Roman" w:cs="Times New Roman"/>
                <w:b/>
                <w:sz w:val="28"/>
                <w:szCs w:val="28"/>
              </w:rPr>
            </w:pPr>
            <w:r w:rsidRPr="00EF0ED7">
              <w:rPr>
                <w:rFonts w:ascii="Times New Roman" w:hAnsi="Times New Roman" w:cs="Times New Roman"/>
                <w:b/>
                <w:sz w:val="28"/>
                <w:szCs w:val="28"/>
              </w:rPr>
              <w:t>№ урока</w:t>
            </w:r>
          </w:p>
        </w:tc>
        <w:tc>
          <w:tcPr>
            <w:tcW w:w="6946" w:type="dxa"/>
          </w:tcPr>
          <w:p w:rsidR="00BE5069" w:rsidRPr="00EF0ED7" w:rsidRDefault="00BE5069" w:rsidP="00BE5069">
            <w:pPr>
              <w:jc w:val="center"/>
              <w:rPr>
                <w:rFonts w:ascii="Times New Roman" w:hAnsi="Times New Roman" w:cs="Times New Roman"/>
                <w:b/>
                <w:sz w:val="28"/>
                <w:szCs w:val="28"/>
              </w:rPr>
            </w:pPr>
            <w:r w:rsidRPr="00EF0ED7">
              <w:rPr>
                <w:rFonts w:ascii="Times New Roman" w:hAnsi="Times New Roman" w:cs="Times New Roman"/>
                <w:b/>
                <w:sz w:val="28"/>
                <w:szCs w:val="28"/>
              </w:rPr>
              <w:t>Тема урока</w:t>
            </w:r>
          </w:p>
        </w:tc>
        <w:tc>
          <w:tcPr>
            <w:tcW w:w="1382" w:type="dxa"/>
          </w:tcPr>
          <w:p w:rsidR="00BE5069" w:rsidRPr="00EF0ED7" w:rsidRDefault="00BE5069" w:rsidP="00BE5069">
            <w:pPr>
              <w:jc w:val="center"/>
              <w:rPr>
                <w:rFonts w:ascii="Times New Roman" w:hAnsi="Times New Roman" w:cs="Times New Roman"/>
                <w:b/>
                <w:sz w:val="28"/>
                <w:szCs w:val="28"/>
              </w:rPr>
            </w:pPr>
            <w:r w:rsidRPr="00EF0ED7">
              <w:rPr>
                <w:rFonts w:ascii="Times New Roman" w:hAnsi="Times New Roman" w:cs="Times New Roman"/>
                <w:b/>
                <w:sz w:val="28"/>
                <w:szCs w:val="28"/>
              </w:rPr>
              <w:t>Кол – во часов</w:t>
            </w:r>
          </w:p>
        </w:tc>
      </w:tr>
      <w:tr w:rsidR="00BE5069" w:rsidTr="00BE5069">
        <w:tc>
          <w:tcPr>
            <w:tcW w:w="9605" w:type="dxa"/>
            <w:gridSpan w:val="3"/>
          </w:tcPr>
          <w:p w:rsidR="00BE5069" w:rsidRDefault="00BE5069" w:rsidP="00BE5069">
            <w:pPr>
              <w:jc w:val="center"/>
              <w:rPr>
                <w:rFonts w:ascii="Times New Roman" w:hAnsi="Times New Roman" w:cs="Times New Roman"/>
                <w:b/>
                <w:sz w:val="28"/>
                <w:szCs w:val="28"/>
              </w:rPr>
            </w:pPr>
            <w:r w:rsidRPr="00EF0ED7">
              <w:rPr>
                <w:rFonts w:ascii="Times New Roman" w:hAnsi="Times New Roman" w:cs="Times New Roman"/>
                <w:b/>
                <w:sz w:val="28"/>
                <w:szCs w:val="28"/>
              </w:rPr>
              <w:t>Сложение и вычитание (10ч.)</w:t>
            </w:r>
          </w:p>
        </w:tc>
      </w:tr>
      <w:tr w:rsidR="00BE5069" w:rsidTr="00BE5069">
        <w:tc>
          <w:tcPr>
            <w:tcW w:w="1277" w:type="dxa"/>
          </w:tcPr>
          <w:p w:rsidR="00BE5069" w:rsidRPr="008840D4" w:rsidRDefault="00BE5069" w:rsidP="00BE5069">
            <w:pPr>
              <w:numPr>
                <w:ilvl w:val="0"/>
                <w:numId w:val="54"/>
              </w:numPr>
              <w:contextualSpacing/>
              <w:rPr>
                <w:rFonts w:ascii="Times New Roman" w:hAnsi="Times New Roman" w:cs="Times New Roman"/>
                <w:sz w:val="28"/>
                <w:szCs w:val="28"/>
              </w:rPr>
            </w:pPr>
          </w:p>
        </w:tc>
        <w:tc>
          <w:tcPr>
            <w:tcW w:w="6946" w:type="dxa"/>
          </w:tcPr>
          <w:p w:rsidR="00BE5069" w:rsidRPr="008840D4" w:rsidRDefault="00BE5069" w:rsidP="00BE5069">
            <w:pPr>
              <w:spacing w:line="288" w:lineRule="auto"/>
              <w:rPr>
                <w:rFonts w:ascii="Times New Roman" w:eastAsia="Calibri" w:hAnsi="Times New Roman" w:cs="Times New Roman"/>
                <w:sz w:val="28"/>
                <w:szCs w:val="28"/>
              </w:rPr>
            </w:pPr>
            <w:r w:rsidRPr="008840D4">
              <w:rPr>
                <w:rFonts w:ascii="Times New Roman" w:eastAsia="Calibri" w:hAnsi="Times New Roman" w:cs="Times New Roman"/>
                <w:sz w:val="28"/>
                <w:szCs w:val="28"/>
              </w:rPr>
              <w:t>Трехзначные числа.</w:t>
            </w:r>
          </w:p>
        </w:tc>
        <w:tc>
          <w:tcPr>
            <w:tcW w:w="1382" w:type="dxa"/>
          </w:tcPr>
          <w:p w:rsidR="00BE5069" w:rsidRPr="008840D4" w:rsidRDefault="00BE5069" w:rsidP="00BE5069">
            <w:pPr>
              <w:spacing w:line="288" w:lineRule="auto"/>
              <w:jc w:val="center"/>
              <w:rPr>
                <w:rFonts w:ascii="Times New Roman" w:eastAsia="Calibri" w:hAnsi="Times New Roman" w:cs="Times New Roman"/>
                <w:sz w:val="28"/>
                <w:szCs w:val="28"/>
              </w:rPr>
            </w:pPr>
            <w:r w:rsidRPr="008840D4">
              <w:rPr>
                <w:rFonts w:ascii="Times New Roman" w:eastAsia="Calibri" w:hAnsi="Times New Roman" w:cs="Times New Roman"/>
                <w:sz w:val="28"/>
                <w:szCs w:val="28"/>
              </w:rPr>
              <w:t>1</w:t>
            </w:r>
          </w:p>
        </w:tc>
      </w:tr>
      <w:tr w:rsidR="00BE5069" w:rsidTr="00BE5069">
        <w:tc>
          <w:tcPr>
            <w:tcW w:w="1277" w:type="dxa"/>
          </w:tcPr>
          <w:p w:rsidR="00BE5069" w:rsidRPr="008840D4" w:rsidRDefault="00BE5069" w:rsidP="00BE5069">
            <w:pPr>
              <w:numPr>
                <w:ilvl w:val="0"/>
                <w:numId w:val="54"/>
              </w:numPr>
              <w:contextualSpacing/>
              <w:rPr>
                <w:rFonts w:ascii="Times New Roman" w:hAnsi="Times New Roman" w:cs="Times New Roman"/>
                <w:sz w:val="28"/>
                <w:szCs w:val="28"/>
              </w:rPr>
            </w:pPr>
          </w:p>
        </w:tc>
        <w:tc>
          <w:tcPr>
            <w:tcW w:w="6946" w:type="dxa"/>
          </w:tcPr>
          <w:p w:rsidR="00BE5069" w:rsidRPr="008840D4" w:rsidRDefault="00BE5069" w:rsidP="00BE5069">
            <w:pPr>
              <w:spacing w:line="288" w:lineRule="auto"/>
              <w:rPr>
                <w:rFonts w:ascii="Times New Roman" w:eastAsia="Calibri" w:hAnsi="Times New Roman" w:cs="Times New Roman"/>
                <w:sz w:val="28"/>
                <w:szCs w:val="28"/>
              </w:rPr>
            </w:pPr>
            <w:r w:rsidRPr="008840D4">
              <w:rPr>
                <w:rFonts w:ascii="Times New Roman" w:eastAsia="Calibri" w:hAnsi="Times New Roman" w:cs="Times New Roman"/>
                <w:sz w:val="28"/>
                <w:szCs w:val="28"/>
              </w:rPr>
              <w:t>Разрядные слагаемые</w:t>
            </w:r>
            <w:r>
              <w:rPr>
                <w:rFonts w:ascii="Times New Roman" w:eastAsia="Calibri" w:hAnsi="Times New Roman" w:cs="Times New Roman"/>
                <w:sz w:val="28"/>
                <w:szCs w:val="28"/>
              </w:rPr>
              <w:t>.</w:t>
            </w:r>
          </w:p>
        </w:tc>
        <w:tc>
          <w:tcPr>
            <w:tcW w:w="1382" w:type="dxa"/>
          </w:tcPr>
          <w:p w:rsidR="00BE5069" w:rsidRPr="008840D4" w:rsidRDefault="00BE5069" w:rsidP="00BE5069">
            <w:pPr>
              <w:jc w:val="center"/>
              <w:rPr>
                <w:rFonts w:ascii="Times New Roman" w:eastAsia="Calibri" w:hAnsi="Times New Roman" w:cs="Times New Roman"/>
                <w:sz w:val="28"/>
                <w:szCs w:val="28"/>
              </w:rPr>
            </w:pPr>
            <w:r w:rsidRPr="008840D4">
              <w:rPr>
                <w:rFonts w:ascii="Times New Roman" w:eastAsia="Calibri" w:hAnsi="Times New Roman" w:cs="Times New Roman"/>
                <w:sz w:val="28"/>
                <w:szCs w:val="28"/>
              </w:rPr>
              <w:t>1</w:t>
            </w:r>
          </w:p>
        </w:tc>
      </w:tr>
      <w:tr w:rsidR="00BE5069" w:rsidTr="00986BA4">
        <w:trPr>
          <w:trHeight w:val="330"/>
        </w:trPr>
        <w:tc>
          <w:tcPr>
            <w:tcW w:w="1277" w:type="dxa"/>
          </w:tcPr>
          <w:p w:rsidR="00BE5069" w:rsidRPr="008840D4" w:rsidRDefault="00986BA4" w:rsidP="00BE5069">
            <w:pPr>
              <w:jc w:val="both"/>
              <w:rPr>
                <w:rFonts w:ascii="Times New Roman" w:hAnsi="Times New Roman" w:cs="Times New Roman"/>
                <w:sz w:val="28"/>
                <w:szCs w:val="28"/>
              </w:rPr>
            </w:pPr>
            <w:r>
              <w:rPr>
                <w:rFonts w:ascii="Times New Roman" w:hAnsi="Times New Roman" w:cs="Times New Roman"/>
                <w:sz w:val="28"/>
                <w:szCs w:val="28"/>
              </w:rPr>
              <w:t>3.</w:t>
            </w:r>
          </w:p>
        </w:tc>
        <w:tc>
          <w:tcPr>
            <w:tcW w:w="6946" w:type="dxa"/>
          </w:tcPr>
          <w:p w:rsidR="00BE5069" w:rsidRPr="008840D4" w:rsidRDefault="00BE5069" w:rsidP="00BE5069">
            <w:pPr>
              <w:spacing w:line="288" w:lineRule="auto"/>
              <w:rPr>
                <w:rFonts w:ascii="Times New Roman" w:eastAsia="Calibri" w:hAnsi="Times New Roman" w:cs="Times New Roman"/>
                <w:sz w:val="28"/>
                <w:szCs w:val="28"/>
              </w:rPr>
            </w:pPr>
            <w:r w:rsidRPr="008840D4">
              <w:rPr>
                <w:rFonts w:ascii="Times New Roman" w:eastAsia="Calibri" w:hAnsi="Times New Roman" w:cs="Times New Roman"/>
                <w:sz w:val="28"/>
                <w:szCs w:val="28"/>
              </w:rPr>
              <w:t>Сложение и вычитание по разрядам</w:t>
            </w:r>
            <w:r>
              <w:rPr>
                <w:rFonts w:ascii="Times New Roman" w:eastAsia="Calibri" w:hAnsi="Times New Roman" w:cs="Times New Roman"/>
                <w:sz w:val="28"/>
                <w:szCs w:val="28"/>
              </w:rPr>
              <w:t>.</w:t>
            </w:r>
          </w:p>
        </w:tc>
        <w:tc>
          <w:tcPr>
            <w:tcW w:w="1382" w:type="dxa"/>
          </w:tcPr>
          <w:p w:rsidR="00BE5069" w:rsidRPr="008840D4" w:rsidRDefault="00986BA4" w:rsidP="00BE5069">
            <w:pPr>
              <w:spacing w:line="288"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986BA4" w:rsidTr="00BE5069">
        <w:trPr>
          <w:trHeight w:val="300"/>
        </w:trPr>
        <w:tc>
          <w:tcPr>
            <w:tcW w:w="1277" w:type="dxa"/>
          </w:tcPr>
          <w:p w:rsidR="00986BA4" w:rsidRDefault="00986BA4" w:rsidP="00BE5069">
            <w:pPr>
              <w:jc w:val="both"/>
              <w:rPr>
                <w:rFonts w:ascii="Times New Roman" w:hAnsi="Times New Roman" w:cs="Times New Roman"/>
                <w:sz w:val="28"/>
                <w:szCs w:val="28"/>
              </w:rPr>
            </w:pPr>
            <w:r w:rsidRPr="008840D4">
              <w:rPr>
                <w:rFonts w:ascii="Times New Roman" w:hAnsi="Times New Roman" w:cs="Times New Roman"/>
                <w:sz w:val="28"/>
                <w:szCs w:val="28"/>
              </w:rPr>
              <w:t>4.</w:t>
            </w:r>
          </w:p>
        </w:tc>
        <w:tc>
          <w:tcPr>
            <w:tcW w:w="6946" w:type="dxa"/>
          </w:tcPr>
          <w:p w:rsidR="00986BA4" w:rsidRPr="008840D4" w:rsidRDefault="00986BA4" w:rsidP="00BE5069">
            <w:pPr>
              <w:spacing w:line="288" w:lineRule="auto"/>
              <w:rPr>
                <w:rFonts w:ascii="Times New Roman" w:eastAsia="Calibri" w:hAnsi="Times New Roman" w:cs="Times New Roman"/>
                <w:sz w:val="28"/>
                <w:szCs w:val="28"/>
              </w:rPr>
            </w:pPr>
            <w:r w:rsidRPr="008840D4">
              <w:rPr>
                <w:rFonts w:ascii="Times New Roman" w:eastAsia="Calibri" w:hAnsi="Times New Roman" w:cs="Times New Roman"/>
                <w:sz w:val="28"/>
                <w:szCs w:val="28"/>
              </w:rPr>
              <w:t>Сложение и вычитание по разрядам</w:t>
            </w:r>
            <w:r>
              <w:rPr>
                <w:rFonts w:ascii="Times New Roman" w:eastAsia="Calibri" w:hAnsi="Times New Roman" w:cs="Times New Roman"/>
                <w:sz w:val="28"/>
                <w:szCs w:val="28"/>
              </w:rPr>
              <w:t>.</w:t>
            </w:r>
          </w:p>
        </w:tc>
        <w:tc>
          <w:tcPr>
            <w:tcW w:w="1382" w:type="dxa"/>
          </w:tcPr>
          <w:p w:rsidR="00986BA4" w:rsidRDefault="00986BA4" w:rsidP="00BE5069">
            <w:pPr>
              <w:spacing w:line="288"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BE5069" w:rsidTr="00BE5069">
        <w:tc>
          <w:tcPr>
            <w:tcW w:w="1277" w:type="dxa"/>
          </w:tcPr>
          <w:p w:rsidR="00BE5069" w:rsidRPr="008840D4" w:rsidRDefault="008518B2" w:rsidP="00BE5069">
            <w:pPr>
              <w:rPr>
                <w:rFonts w:ascii="Times New Roman" w:hAnsi="Times New Roman" w:cs="Times New Roman"/>
                <w:sz w:val="28"/>
                <w:szCs w:val="28"/>
              </w:rPr>
            </w:pPr>
            <w:r>
              <w:rPr>
                <w:rFonts w:ascii="Times New Roman" w:hAnsi="Times New Roman" w:cs="Times New Roman"/>
                <w:sz w:val="28"/>
                <w:szCs w:val="28"/>
              </w:rPr>
              <w:t>5</w:t>
            </w:r>
            <w:r w:rsidR="00BE5069" w:rsidRPr="008840D4">
              <w:rPr>
                <w:rFonts w:ascii="Times New Roman" w:hAnsi="Times New Roman" w:cs="Times New Roman"/>
                <w:sz w:val="28"/>
                <w:szCs w:val="28"/>
              </w:rPr>
              <w:t>.</w:t>
            </w:r>
          </w:p>
        </w:tc>
        <w:tc>
          <w:tcPr>
            <w:tcW w:w="6946" w:type="dxa"/>
          </w:tcPr>
          <w:p w:rsidR="00BE5069" w:rsidRPr="008840D4" w:rsidRDefault="008518B2" w:rsidP="008518B2">
            <w:pPr>
              <w:rPr>
                <w:rFonts w:ascii="Times New Roman" w:hAnsi="Times New Roman" w:cs="Times New Roman"/>
                <w:sz w:val="28"/>
                <w:szCs w:val="28"/>
              </w:rPr>
            </w:pPr>
            <w:r w:rsidRPr="008840D4">
              <w:rPr>
                <w:rFonts w:ascii="Times New Roman" w:hAnsi="Times New Roman" w:cs="Times New Roman"/>
                <w:sz w:val="28"/>
                <w:szCs w:val="28"/>
              </w:rPr>
              <w:t>Решение текстовых задач на сложение и вычитание.</w:t>
            </w:r>
          </w:p>
        </w:tc>
        <w:tc>
          <w:tcPr>
            <w:tcW w:w="1382" w:type="dxa"/>
          </w:tcPr>
          <w:p w:rsidR="00BE5069" w:rsidRPr="008840D4" w:rsidRDefault="008518B2"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BE5069" w:rsidTr="00986BA4">
        <w:trPr>
          <w:trHeight w:val="360"/>
        </w:trPr>
        <w:tc>
          <w:tcPr>
            <w:tcW w:w="1277" w:type="dxa"/>
          </w:tcPr>
          <w:p w:rsidR="00BE5069" w:rsidRPr="008840D4" w:rsidRDefault="00986BA4" w:rsidP="008518B2">
            <w:pPr>
              <w:rPr>
                <w:rFonts w:ascii="Times New Roman" w:hAnsi="Times New Roman" w:cs="Times New Roman"/>
                <w:sz w:val="28"/>
                <w:szCs w:val="28"/>
              </w:rPr>
            </w:pPr>
            <w:r>
              <w:rPr>
                <w:rFonts w:ascii="Times New Roman" w:hAnsi="Times New Roman" w:cs="Times New Roman"/>
                <w:sz w:val="28"/>
                <w:szCs w:val="28"/>
              </w:rPr>
              <w:t>6 .</w:t>
            </w:r>
          </w:p>
        </w:tc>
        <w:tc>
          <w:tcPr>
            <w:tcW w:w="6946" w:type="dxa"/>
          </w:tcPr>
          <w:p w:rsidR="00BE5069" w:rsidRPr="008840D4" w:rsidRDefault="008518B2" w:rsidP="008518B2">
            <w:pPr>
              <w:rPr>
                <w:rFonts w:ascii="Times New Roman" w:hAnsi="Times New Roman" w:cs="Times New Roman"/>
                <w:sz w:val="28"/>
                <w:szCs w:val="28"/>
              </w:rPr>
            </w:pPr>
            <w:r w:rsidRPr="008840D4">
              <w:rPr>
                <w:rFonts w:ascii="Times New Roman" w:eastAsia="Calibri" w:hAnsi="Times New Roman" w:cs="Times New Roman"/>
                <w:sz w:val="28"/>
                <w:szCs w:val="28"/>
              </w:rPr>
              <w:t>Сложение и вычитание с переходом через сотню.</w:t>
            </w:r>
          </w:p>
        </w:tc>
        <w:tc>
          <w:tcPr>
            <w:tcW w:w="1382" w:type="dxa"/>
          </w:tcPr>
          <w:p w:rsidR="00BE5069" w:rsidRPr="008840D4" w:rsidRDefault="00986BA4"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986BA4" w:rsidTr="00986BA4">
        <w:trPr>
          <w:trHeight w:val="285"/>
        </w:trPr>
        <w:tc>
          <w:tcPr>
            <w:tcW w:w="1277" w:type="dxa"/>
          </w:tcPr>
          <w:p w:rsidR="00986BA4" w:rsidRDefault="00986BA4" w:rsidP="008518B2">
            <w:pPr>
              <w:rPr>
                <w:rFonts w:ascii="Times New Roman" w:hAnsi="Times New Roman" w:cs="Times New Roman"/>
                <w:sz w:val="28"/>
                <w:szCs w:val="28"/>
              </w:rPr>
            </w:pPr>
            <w:r>
              <w:rPr>
                <w:rFonts w:ascii="Times New Roman" w:hAnsi="Times New Roman" w:cs="Times New Roman"/>
                <w:sz w:val="28"/>
                <w:szCs w:val="28"/>
              </w:rPr>
              <w:t>7.</w:t>
            </w:r>
          </w:p>
        </w:tc>
        <w:tc>
          <w:tcPr>
            <w:tcW w:w="6946" w:type="dxa"/>
          </w:tcPr>
          <w:p w:rsidR="00986BA4" w:rsidRDefault="00986BA4">
            <w:r w:rsidRPr="0002050B">
              <w:rPr>
                <w:rFonts w:ascii="Times New Roman" w:eastAsia="Calibri" w:hAnsi="Times New Roman" w:cs="Times New Roman"/>
                <w:sz w:val="28"/>
                <w:szCs w:val="28"/>
              </w:rPr>
              <w:t>Сложение и вычитание с переходом через сотню.</w:t>
            </w:r>
          </w:p>
        </w:tc>
        <w:tc>
          <w:tcPr>
            <w:tcW w:w="1382" w:type="dxa"/>
          </w:tcPr>
          <w:p w:rsidR="00986BA4" w:rsidRDefault="00986BA4"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986BA4" w:rsidTr="00BE5069">
        <w:trPr>
          <w:trHeight w:val="345"/>
        </w:trPr>
        <w:tc>
          <w:tcPr>
            <w:tcW w:w="1277" w:type="dxa"/>
          </w:tcPr>
          <w:p w:rsidR="00986BA4" w:rsidRDefault="00986BA4" w:rsidP="008518B2">
            <w:pPr>
              <w:rPr>
                <w:rFonts w:ascii="Times New Roman" w:hAnsi="Times New Roman" w:cs="Times New Roman"/>
                <w:sz w:val="28"/>
                <w:szCs w:val="28"/>
              </w:rPr>
            </w:pPr>
            <w:r>
              <w:rPr>
                <w:rFonts w:ascii="Times New Roman" w:hAnsi="Times New Roman" w:cs="Times New Roman"/>
                <w:sz w:val="28"/>
                <w:szCs w:val="28"/>
              </w:rPr>
              <w:t xml:space="preserve">8. </w:t>
            </w:r>
          </w:p>
        </w:tc>
        <w:tc>
          <w:tcPr>
            <w:tcW w:w="6946" w:type="dxa"/>
          </w:tcPr>
          <w:p w:rsidR="00986BA4" w:rsidRDefault="00986BA4">
            <w:r w:rsidRPr="0002050B">
              <w:rPr>
                <w:rFonts w:ascii="Times New Roman" w:eastAsia="Calibri" w:hAnsi="Times New Roman" w:cs="Times New Roman"/>
                <w:sz w:val="28"/>
                <w:szCs w:val="28"/>
              </w:rPr>
              <w:t>Сложение и вычитание с переходом через сотню.</w:t>
            </w:r>
          </w:p>
        </w:tc>
        <w:tc>
          <w:tcPr>
            <w:tcW w:w="1382" w:type="dxa"/>
          </w:tcPr>
          <w:p w:rsidR="00986BA4" w:rsidRDefault="00986BA4"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BE5069" w:rsidTr="00BE5069">
        <w:tc>
          <w:tcPr>
            <w:tcW w:w="1277"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9.</w:t>
            </w:r>
          </w:p>
        </w:tc>
        <w:tc>
          <w:tcPr>
            <w:tcW w:w="6946" w:type="dxa"/>
          </w:tcPr>
          <w:p w:rsidR="00BE5069" w:rsidRPr="008840D4" w:rsidRDefault="00BE5069" w:rsidP="00BE5069">
            <w:pPr>
              <w:rPr>
                <w:rFonts w:ascii="Times New Roman" w:hAnsi="Times New Roman" w:cs="Times New Roman"/>
                <w:b/>
                <w:sz w:val="28"/>
                <w:szCs w:val="28"/>
              </w:rPr>
            </w:pPr>
            <w:r w:rsidRPr="008840D4">
              <w:rPr>
                <w:rFonts w:ascii="Times New Roman" w:hAnsi="Times New Roman" w:cs="Times New Roman"/>
                <w:b/>
                <w:sz w:val="28"/>
                <w:szCs w:val="28"/>
              </w:rPr>
              <w:t>Контрольная работа №1.</w:t>
            </w:r>
          </w:p>
        </w:tc>
        <w:tc>
          <w:tcPr>
            <w:tcW w:w="1382" w:type="dxa"/>
          </w:tcPr>
          <w:p w:rsidR="00BE5069" w:rsidRPr="008840D4" w:rsidRDefault="00BE5069"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BE5069" w:rsidTr="00BE5069">
        <w:tc>
          <w:tcPr>
            <w:tcW w:w="1277"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10.</w:t>
            </w:r>
          </w:p>
        </w:tc>
        <w:tc>
          <w:tcPr>
            <w:tcW w:w="6946"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Анализ контрольной работы, коррекция.</w:t>
            </w:r>
          </w:p>
        </w:tc>
        <w:tc>
          <w:tcPr>
            <w:tcW w:w="1382" w:type="dxa"/>
          </w:tcPr>
          <w:p w:rsidR="00BE5069" w:rsidRPr="008840D4" w:rsidRDefault="00BE5069"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BE5069" w:rsidTr="00BE5069">
        <w:tc>
          <w:tcPr>
            <w:tcW w:w="9605" w:type="dxa"/>
            <w:gridSpan w:val="3"/>
          </w:tcPr>
          <w:p w:rsidR="00BE5069" w:rsidRDefault="00BE5069" w:rsidP="00BE5069">
            <w:pPr>
              <w:jc w:val="center"/>
              <w:rPr>
                <w:rFonts w:ascii="Times New Roman" w:hAnsi="Times New Roman" w:cs="Times New Roman"/>
                <w:b/>
                <w:sz w:val="28"/>
                <w:szCs w:val="28"/>
              </w:rPr>
            </w:pPr>
            <w:r w:rsidRPr="008840D4">
              <w:rPr>
                <w:rFonts w:ascii="Times New Roman" w:hAnsi="Times New Roman" w:cs="Times New Roman"/>
                <w:b/>
                <w:sz w:val="28"/>
                <w:szCs w:val="28"/>
              </w:rPr>
              <w:t>Умножение и деление (11ч.)</w:t>
            </w:r>
          </w:p>
        </w:tc>
      </w:tr>
      <w:tr w:rsidR="00BE5069" w:rsidTr="00BE5069">
        <w:tc>
          <w:tcPr>
            <w:tcW w:w="1277"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11.</w:t>
            </w:r>
          </w:p>
        </w:tc>
        <w:tc>
          <w:tcPr>
            <w:tcW w:w="6946"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Таблица умножения на 2.</w:t>
            </w:r>
          </w:p>
        </w:tc>
        <w:tc>
          <w:tcPr>
            <w:tcW w:w="1382" w:type="dxa"/>
          </w:tcPr>
          <w:p w:rsidR="00BE5069" w:rsidRPr="008840D4" w:rsidRDefault="00BE5069"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BE5069" w:rsidTr="00BE5069">
        <w:tc>
          <w:tcPr>
            <w:tcW w:w="1277"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12.</w:t>
            </w:r>
          </w:p>
        </w:tc>
        <w:tc>
          <w:tcPr>
            <w:tcW w:w="6946"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Таблица умножения на 4.</w:t>
            </w:r>
          </w:p>
        </w:tc>
        <w:tc>
          <w:tcPr>
            <w:tcW w:w="1382" w:type="dxa"/>
          </w:tcPr>
          <w:p w:rsidR="00BE5069" w:rsidRPr="008840D4" w:rsidRDefault="00BE5069"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BE5069" w:rsidTr="00BE5069">
        <w:tc>
          <w:tcPr>
            <w:tcW w:w="1277"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13.</w:t>
            </w:r>
          </w:p>
        </w:tc>
        <w:tc>
          <w:tcPr>
            <w:tcW w:w="6946"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Таблица умножения на 3.</w:t>
            </w:r>
          </w:p>
        </w:tc>
        <w:tc>
          <w:tcPr>
            <w:tcW w:w="1382" w:type="dxa"/>
          </w:tcPr>
          <w:p w:rsidR="00BE5069" w:rsidRPr="008840D4" w:rsidRDefault="00BE5069"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BE5069" w:rsidTr="00BE5069">
        <w:tc>
          <w:tcPr>
            <w:tcW w:w="1277"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14.</w:t>
            </w:r>
          </w:p>
        </w:tc>
        <w:tc>
          <w:tcPr>
            <w:tcW w:w="6946"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Таблица умножения на 6.</w:t>
            </w:r>
          </w:p>
        </w:tc>
        <w:tc>
          <w:tcPr>
            <w:tcW w:w="1382" w:type="dxa"/>
          </w:tcPr>
          <w:p w:rsidR="00BE5069" w:rsidRPr="008840D4" w:rsidRDefault="00BE5069"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BE5069" w:rsidTr="00BE5069">
        <w:tc>
          <w:tcPr>
            <w:tcW w:w="1277"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15.</w:t>
            </w:r>
          </w:p>
        </w:tc>
        <w:tc>
          <w:tcPr>
            <w:tcW w:w="6946"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Таблица умножения на 5.</w:t>
            </w:r>
          </w:p>
        </w:tc>
        <w:tc>
          <w:tcPr>
            <w:tcW w:w="1382" w:type="dxa"/>
          </w:tcPr>
          <w:p w:rsidR="00BE5069" w:rsidRPr="008840D4" w:rsidRDefault="00BE5069"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BE5069" w:rsidTr="00BE5069">
        <w:tc>
          <w:tcPr>
            <w:tcW w:w="1277"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16.</w:t>
            </w:r>
          </w:p>
        </w:tc>
        <w:tc>
          <w:tcPr>
            <w:tcW w:w="6946"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Таблица умножения на 7.</w:t>
            </w:r>
          </w:p>
        </w:tc>
        <w:tc>
          <w:tcPr>
            <w:tcW w:w="1382" w:type="dxa"/>
          </w:tcPr>
          <w:p w:rsidR="00BE5069" w:rsidRPr="008840D4" w:rsidRDefault="00BE5069"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BE5069" w:rsidTr="00BE5069">
        <w:tc>
          <w:tcPr>
            <w:tcW w:w="1277"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17.</w:t>
            </w:r>
          </w:p>
        </w:tc>
        <w:tc>
          <w:tcPr>
            <w:tcW w:w="6946"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Таблица умножения на 8 и на 9.</w:t>
            </w:r>
          </w:p>
        </w:tc>
        <w:tc>
          <w:tcPr>
            <w:tcW w:w="1382" w:type="dxa"/>
          </w:tcPr>
          <w:p w:rsidR="00BE5069" w:rsidRPr="008840D4" w:rsidRDefault="00A67729"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BE5069" w:rsidTr="00BE5069">
        <w:tc>
          <w:tcPr>
            <w:tcW w:w="1277"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18.</w:t>
            </w:r>
          </w:p>
        </w:tc>
        <w:tc>
          <w:tcPr>
            <w:tcW w:w="6946"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Закрепление таблицы умножения.</w:t>
            </w:r>
          </w:p>
        </w:tc>
        <w:tc>
          <w:tcPr>
            <w:tcW w:w="1382" w:type="dxa"/>
          </w:tcPr>
          <w:p w:rsidR="00BE5069" w:rsidRPr="008840D4" w:rsidRDefault="00BE5069"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BE5069" w:rsidTr="00BE5069">
        <w:tc>
          <w:tcPr>
            <w:tcW w:w="1277"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19.</w:t>
            </w:r>
          </w:p>
        </w:tc>
        <w:tc>
          <w:tcPr>
            <w:tcW w:w="6946"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Решение задач.</w:t>
            </w:r>
          </w:p>
        </w:tc>
        <w:tc>
          <w:tcPr>
            <w:tcW w:w="1382" w:type="dxa"/>
          </w:tcPr>
          <w:p w:rsidR="00BE5069" w:rsidRPr="008840D4" w:rsidRDefault="00BE5069"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BE5069" w:rsidTr="00986BA4">
        <w:trPr>
          <w:trHeight w:val="360"/>
        </w:trPr>
        <w:tc>
          <w:tcPr>
            <w:tcW w:w="1277" w:type="dxa"/>
          </w:tcPr>
          <w:p w:rsidR="00BE5069" w:rsidRPr="008840D4" w:rsidRDefault="00986BA4" w:rsidP="00BE5069">
            <w:pPr>
              <w:rPr>
                <w:rFonts w:ascii="Times New Roman" w:hAnsi="Times New Roman" w:cs="Times New Roman"/>
                <w:sz w:val="28"/>
                <w:szCs w:val="28"/>
              </w:rPr>
            </w:pPr>
            <w:r>
              <w:rPr>
                <w:rFonts w:ascii="Times New Roman" w:hAnsi="Times New Roman" w:cs="Times New Roman"/>
                <w:sz w:val="28"/>
                <w:szCs w:val="28"/>
              </w:rPr>
              <w:t>20.</w:t>
            </w:r>
          </w:p>
        </w:tc>
        <w:tc>
          <w:tcPr>
            <w:tcW w:w="6946"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Закрепление изученного</w:t>
            </w:r>
            <w:r w:rsidR="00986BA4">
              <w:rPr>
                <w:rFonts w:ascii="Times New Roman" w:hAnsi="Times New Roman" w:cs="Times New Roman"/>
                <w:sz w:val="28"/>
                <w:szCs w:val="28"/>
              </w:rPr>
              <w:t xml:space="preserve"> по теме: «Умножение и деление»</w:t>
            </w:r>
            <w:r w:rsidRPr="008840D4">
              <w:rPr>
                <w:rFonts w:ascii="Times New Roman" w:hAnsi="Times New Roman" w:cs="Times New Roman"/>
                <w:sz w:val="28"/>
                <w:szCs w:val="28"/>
              </w:rPr>
              <w:t>.</w:t>
            </w:r>
          </w:p>
        </w:tc>
        <w:tc>
          <w:tcPr>
            <w:tcW w:w="1382" w:type="dxa"/>
          </w:tcPr>
          <w:p w:rsidR="00BE5069" w:rsidRPr="008840D4" w:rsidRDefault="00986BA4"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986BA4" w:rsidTr="00BE5069">
        <w:trPr>
          <w:trHeight w:val="270"/>
        </w:trPr>
        <w:tc>
          <w:tcPr>
            <w:tcW w:w="1277" w:type="dxa"/>
          </w:tcPr>
          <w:p w:rsidR="00986BA4" w:rsidRDefault="00986BA4" w:rsidP="00BE5069">
            <w:pPr>
              <w:rPr>
                <w:rFonts w:ascii="Times New Roman" w:hAnsi="Times New Roman" w:cs="Times New Roman"/>
                <w:sz w:val="28"/>
                <w:szCs w:val="28"/>
              </w:rPr>
            </w:pPr>
            <w:r w:rsidRPr="008840D4">
              <w:rPr>
                <w:rFonts w:ascii="Times New Roman" w:hAnsi="Times New Roman" w:cs="Times New Roman"/>
                <w:sz w:val="28"/>
                <w:szCs w:val="28"/>
              </w:rPr>
              <w:t>21.</w:t>
            </w:r>
          </w:p>
        </w:tc>
        <w:tc>
          <w:tcPr>
            <w:tcW w:w="6946" w:type="dxa"/>
          </w:tcPr>
          <w:p w:rsidR="00986BA4" w:rsidRPr="008840D4" w:rsidRDefault="00986BA4" w:rsidP="00986BA4">
            <w:pPr>
              <w:rPr>
                <w:rFonts w:ascii="Times New Roman" w:hAnsi="Times New Roman" w:cs="Times New Roman"/>
                <w:sz w:val="28"/>
                <w:szCs w:val="28"/>
              </w:rPr>
            </w:pPr>
            <w:r w:rsidRPr="008840D4">
              <w:rPr>
                <w:rFonts w:ascii="Times New Roman" w:hAnsi="Times New Roman" w:cs="Times New Roman"/>
                <w:sz w:val="28"/>
                <w:szCs w:val="28"/>
              </w:rPr>
              <w:t>Закрепление изученного</w:t>
            </w:r>
            <w:r>
              <w:rPr>
                <w:rFonts w:ascii="Times New Roman" w:hAnsi="Times New Roman" w:cs="Times New Roman"/>
                <w:sz w:val="28"/>
                <w:szCs w:val="28"/>
              </w:rPr>
              <w:t xml:space="preserve"> по теме: «Умножение и деление»</w:t>
            </w:r>
            <w:r w:rsidR="0063787B">
              <w:rPr>
                <w:rFonts w:ascii="Times New Roman" w:hAnsi="Times New Roman" w:cs="Times New Roman"/>
                <w:sz w:val="28"/>
                <w:szCs w:val="28"/>
              </w:rPr>
              <w:t>.</w:t>
            </w:r>
          </w:p>
        </w:tc>
        <w:tc>
          <w:tcPr>
            <w:tcW w:w="1382" w:type="dxa"/>
          </w:tcPr>
          <w:p w:rsidR="00986BA4" w:rsidRDefault="00986BA4"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BE5069" w:rsidTr="00BE5069">
        <w:tc>
          <w:tcPr>
            <w:tcW w:w="9605" w:type="dxa"/>
            <w:gridSpan w:val="3"/>
          </w:tcPr>
          <w:p w:rsidR="00BE5069" w:rsidRDefault="00BE5069" w:rsidP="00BE5069">
            <w:pPr>
              <w:jc w:val="center"/>
              <w:rPr>
                <w:rFonts w:ascii="Times New Roman" w:hAnsi="Times New Roman" w:cs="Times New Roman"/>
                <w:b/>
                <w:sz w:val="28"/>
                <w:szCs w:val="28"/>
              </w:rPr>
            </w:pPr>
            <w:r w:rsidRPr="008840D4">
              <w:rPr>
                <w:rFonts w:ascii="Times New Roman" w:hAnsi="Times New Roman" w:cs="Times New Roman"/>
                <w:b/>
                <w:sz w:val="28"/>
                <w:szCs w:val="28"/>
              </w:rPr>
              <w:t>Числа и фигуры (15ч.)</w:t>
            </w:r>
          </w:p>
        </w:tc>
      </w:tr>
      <w:tr w:rsidR="00BE5069" w:rsidTr="00BE5069">
        <w:tc>
          <w:tcPr>
            <w:tcW w:w="1277"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22.</w:t>
            </w:r>
          </w:p>
        </w:tc>
        <w:tc>
          <w:tcPr>
            <w:tcW w:w="6946"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Периметр многоугольника.</w:t>
            </w:r>
          </w:p>
        </w:tc>
        <w:tc>
          <w:tcPr>
            <w:tcW w:w="1382" w:type="dxa"/>
          </w:tcPr>
          <w:p w:rsidR="00BE5069" w:rsidRPr="008840D4" w:rsidRDefault="00BE5069"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BE5069" w:rsidTr="00986BA4">
        <w:trPr>
          <w:trHeight w:val="390"/>
        </w:trPr>
        <w:tc>
          <w:tcPr>
            <w:tcW w:w="1277" w:type="dxa"/>
          </w:tcPr>
          <w:p w:rsidR="00BE5069" w:rsidRPr="008840D4" w:rsidRDefault="00986BA4" w:rsidP="00BE5069">
            <w:pPr>
              <w:rPr>
                <w:rFonts w:ascii="Times New Roman" w:hAnsi="Times New Roman" w:cs="Times New Roman"/>
                <w:sz w:val="28"/>
                <w:szCs w:val="28"/>
              </w:rPr>
            </w:pPr>
            <w:r>
              <w:rPr>
                <w:rFonts w:ascii="Times New Roman" w:hAnsi="Times New Roman" w:cs="Times New Roman"/>
                <w:sz w:val="28"/>
                <w:szCs w:val="28"/>
              </w:rPr>
              <w:t>23.</w:t>
            </w:r>
          </w:p>
        </w:tc>
        <w:tc>
          <w:tcPr>
            <w:tcW w:w="6946" w:type="dxa"/>
          </w:tcPr>
          <w:p w:rsidR="00BE5069" w:rsidRPr="008840D4" w:rsidRDefault="00BE5069" w:rsidP="00BE5069">
            <w:pPr>
              <w:rPr>
                <w:rFonts w:ascii="Times New Roman" w:hAnsi="Times New Roman" w:cs="Times New Roman"/>
                <w:sz w:val="28"/>
                <w:szCs w:val="28"/>
              </w:rPr>
            </w:pPr>
            <w:r w:rsidRPr="008840D4">
              <w:rPr>
                <w:rFonts w:ascii="Times New Roman" w:hAnsi="Times New Roman" w:cs="Times New Roman"/>
                <w:sz w:val="28"/>
                <w:szCs w:val="28"/>
              </w:rPr>
              <w:t>Единицы длины.</w:t>
            </w:r>
          </w:p>
        </w:tc>
        <w:tc>
          <w:tcPr>
            <w:tcW w:w="1382" w:type="dxa"/>
          </w:tcPr>
          <w:p w:rsidR="00BE5069" w:rsidRPr="008840D4" w:rsidRDefault="00986BA4"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986BA4" w:rsidTr="00BE5069">
        <w:trPr>
          <w:trHeight w:val="255"/>
        </w:trPr>
        <w:tc>
          <w:tcPr>
            <w:tcW w:w="1277" w:type="dxa"/>
          </w:tcPr>
          <w:p w:rsidR="00986BA4" w:rsidRDefault="00986BA4" w:rsidP="00BE5069">
            <w:pPr>
              <w:rPr>
                <w:rFonts w:ascii="Times New Roman" w:hAnsi="Times New Roman" w:cs="Times New Roman"/>
                <w:sz w:val="28"/>
                <w:szCs w:val="28"/>
              </w:rPr>
            </w:pPr>
            <w:r w:rsidRPr="008840D4">
              <w:rPr>
                <w:rFonts w:ascii="Times New Roman" w:hAnsi="Times New Roman" w:cs="Times New Roman"/>
                <w:sz w:val="28"/>
                <w:szCs w:val="28"/>
              </w:rPr>
              <w:t xml:space="preserve"> 24.</w:t>
            </w:r>
          </w:p>
        </w:tc>
        <w:tc>
          <w:tcPr>
            <w:tcW w:w="6946" w:type="dxa"/>
          </w:tcPr>
          <w:p w:rsidR="00986BA4" w:rsidRPr="008840D4" w:rsidRDefault="00986BA4" w:rsidP="00986BA4">
            <w:pPr>
              <w:rPr>
                <w:rFonts w:ascii="Times New Roman" w:hAnsi="Times New Roman" w:cs="Times New Roman"/>
                <w:sz w:val="28"/>
                <w:szCs w:val="28"/>
              </w:rPr>
            </w:pPr>
            <w:r w:rsidRPr="008840D4">
              <w:rPr>
                <w:rFonts w:ascii="Times New Roman" w:hAnsi="Times New Roman" w:cs="Times New Roman"/>
                <w:sz w:val="28"/>
                <w:szCs w:val="28"/>
              </w:rPr>
              <w:t>Единицы длины.</w:t>
            </w:r>
          </w:p>
        </w:tc>
        <w:tc>
          <w:tcPr>
            <w:tcW w:w="1382" w:type="dxa"/>
          </w:tcPr>
          <w:p w:rsidR="00986BA4" w:rsidRPr="008840D4" w:rsidRDefault="00986BA4" w:rsidP="00986BA4">
            <w:pPr>
              <w:jc w:val="center"/>
              <w:rPr>
                <w:rFonts w:ascii="Times New Roman" w:hAnsi="Times New Roman" w:cs="Times New Roman"/>
                <w:sz w:val="28"/>
                <w:szCs w:val="28"/>
              </w:rPr>
            </w:pPr>
            <w:r>
              <w:rPr>
                <w:rFonts w:ascii="Times New Roman" w:hAnsi="Times New Roman" w:cs="Times New Roman"/>
                <w:sz w:val="28"/>
                <w:szCs w:val="28"/>
              </w:rPr>
              <w:t>1</w:t>
            </w:r>
          </w:p>
        </w:tc>
      </w:tr>
      <w:tr w:rsidR="00986BA4" w:rsidTr="00BE5069">
        <w:tc>
          <w:tcPr>
            <w:tcW w:w="1277" w:type="dxa"/>
          </w:tcPr>
          <w:p w:rsidR="00986BA4" w:rsidRPr="008840D4" w:rsidRDefault="00986BA4" w:rsidP="00BE5069">
            <w:pPr>
              <w:rPr>
                <w:rFonts w:ascii="Times New Roman" w:hAnsi="Times New Roman" w:cs="Times New Roman"/>
                <w:sz w:val="28"/>
                <w:szCs w:val="28"/>
              </w:rPr>
            </w:pPr>
            <w:r w:rsidRPr="008840D4">
              <w:rPr>
                <w:rFonts w:ascii="Times New Roman" w:hAnsi="Times New Roman" w:cs="Times New Roman"/>
                <w:sz w:val="28"/>
                <w:szCs w:val="28"/>
              </w:rPr>
              <w:t>25.</w:t>
            </w:r>
          </w:p>
        </w:tc>
        <w:tc>
          <w:tcPr>
            <w:tcW w:w="6946" w:type="dxa"/>
          </w:tcPr>
          <w:p w:rsidR="00986BA4" w:rsidRPr="008840D4" w:rsidRDefault="00986BA4" w:rsidP="00BE5069">
            <w:pPr>
              <w:rPr>
                <w:rFonts w:ascii="Times New Roman" w:hAnsi="Times New Roman" w:cs="Times New Roman"/>
                <w:sz w:val="28"/>
                <w:szCs w:val="28"/>
              </w:rPr>
            </w:pPr>
            <w:r w:rsidRPr="008840D4">
              <w:rPr>
                <w:rFonts w:ascii="Times New Roman" w:hAnsi="Times New Roman" w:cs="Times New Roman"/>
                <w:sz w:val="28"/>
                <w:szCs w:val="28"/>
              </w:rPr>
              <w:t>Площадь прямоугольника.</w:t>
            </w:r>
          </w:p>
        </w:tc>
        <w:tc>
          <w:tcPr>
            <w:tcW w:w="1382" w:type="dxa"/>
          </w:tcPr>
          <w:p w:rsidR="00986BA4" w:rsidRPr="008840D4" w:rsidRDefault="00986BA4"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986BA4" w:rsidTr="00BE5069">
        <w:tc>
          <w:tcPr>
            <w:tcW w:w="1277" w:type="dxa"/>
          </w:tcPr>
          <w:p w:rsidR="00986BA4" w:rsidRPr="008840D4" w:rsidRDefault="0063787B" w:rsidP="00BE5069">
            <w:pPr>
              <w:rPr>
                <w:rFonts w:ascii="Times New Roman" w:hAnsi="Times New Roman" w:cs="Times New Roman"/>
                <w:sz w:val="28"/>
                <w:szCs w:val="28"/>
              </w:rPr>
            </w:pPr>
            <w:r>
              <w:rPr>
                <w:rFonts w:ascii="Times New Roman" w:hAnsi="Times New Roman" w:cs="Times New Roman"/>
                <w:sz w:val="28"/>
                <w:szCs w:val="28"/>
              </w:rPr>
              <w:t>26</w:t>
            </w:r>
            <w:r w:rsidR="00986BA4" w:rsidRPr="008840D4">
              <w:rPr>
                <w:rFonts w:ascii="Times New Roman" w:hAnsi="Times New Roman" w:cs="Times New Roman"/>
                <w:sz w:val="28"/>
                <w:szCs w:val="28"/>
              </w:rPr>
              <w:t>.</w:t>
            </w:r>
          </w:p>
        </w:tc>
        <w:tc>
          <w:tcPr>
            <w:tcW w:w="6946" w:type="dxa"/>
          </w:tcPr>
          <w:p w:rsidR="00986BA4" w:rsidRPr="008840D4" w:rsidRDefault="00986BA4" w:rsidP="00BE5069">
            <w:pPr>
              <w:rPr>
                <w:rFonts w:ascii="Times New Roman" w:hAnsi="Times New Roman" w:cs="Times New Roman"/>
                <w:sz w:val="28"/>
                <w:szCs w:val="28"/>
              </w:rPr>
            </w:pPr>
            <w:r w:rsidRPr="008840D4">
              <w:rPr>
                <w:rFonts w:ascii="Times New Roman" w:hAnsi="Times New Roman" w:cs="Times New Roman"/>
                <w:sz w:val="28"/>
                <w:szCs w:val="28"/>
              </w:rPr>
              <w:t>Кратное сравнение чисел и  величин.</w:t>
            </w:r>
          </w:p>
        </w:tc>
        <w:tc>
          <w:tcPr>
            <w:tcW w:w="1382" w:type="dxa"/>
          </w:tcPr>
          <w:p w:rsidR="00986BA4" w:rsidRPr="008840D4" w:rsidRDefault="00986BA4"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986BA4" w:rsidTr="0063787B">
        <w:trPr>
          <w:trHeight w:val="360"/>
        </w:trPr>
        <w:tc>
          <w:tcPr>
            <w:tcW w:w="1277" w:type="dxa"/>
          </w:tcPr>
          <w:p w:rsidR="00986BA4" w:rsidRPr="008840D4" w:rsidRDefault="0063787B" w:rsidP="00BE5069">
            <w:pPr>
              <w:rPr>
                <w:rFonts w:ascii="Times New Roman" w:hAnsi="Times New Roman" w:cs="Times New Roman"/>
                <w:sz w:val="28"/>
                <w:szCs w:val="28"/>
              </w:rPr>
            </w:pPr>
            <w:r>
              <w:rPr>
                <w:rFonts w:ascii="Times New Roman" w:hAnsi="Times New Roman" w:cs="Times New Roman"/>
                <w:sz w:val="28"/>
                <w:szCs w:val="28"/>
              </w:rPr>
              <w:t>27.</w:t>
            </w:r>
          </w:p>
        </w:tc>
        <w:tc>
          <w:tcPr>
            <w:tcW w:w="6946" w:type="dxa"/>
          </w:tcPr>
          <w:p w:rsidR="00986BA4" w:rsidRPr="008840D4" w:rsidRDefault="00986BA4" w:rsidP="00BE5069">
            <w:pPr>
              <w:rPr>
                <w:rFonts w:ascii="Times New Roman" w:hAnsi="Times New Roman" w:cs="Times New Roman"/>
                <w:sz w:val="28"/>
                <w:szCs w:val="28"/>
              </w:rPr>
            </w:pPr>
            <w:r w:rsidRPr="008840D4">
              <w:rPr>
                <w:rFonts w:ascii="Times New Roman" w:hAnsi="Times New Roman" w:cs="Times New Roman"/>
                <w:sz w:val="28"/>
                <w:szCs w:val="28"/>
              </w:rPr>
              <w:t>Измерение объёма.</w:t>
            </w:r>
          </w:p>
        </w:tc>
        <w:tc>
          <w:tcPr>
            <w:tcW w:w="1382" w:type="dxa"/>
          </w:tcPr>
          <w:p w:rsidR="00986BA4" w:rsidRPr="008840D4" w:rsidRDefault="00986BA4"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63787B" w:rsidTr="00BE5069">
        <w:trPr>
          <w:trHeight w:val="285"/>
        </w:trPr>
        <w:tc>
          <w:tcPr>
            <w:tcW w:w="1277" w:type="dxa"/>
          </w:tcPr>
          <w:p w:rsidR="0063787B"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28.</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Измерение объёма.</w:t>
            </w:r>
          </w:p>
        </w:tc>
        <w:tc>
          <w:tcPr>
            <w:tcW w:w="1382" w:type="dxa"/>
          </w:tcPr>
          <w:p w:rsidR="0063787B" w:rsidRDefault="0063787B"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986BA4" w:rsidTr="00BE5069">
        <w:tc>
          <w:tcPr>
            <w:tcW w:w="1277" w:type="dxa"/>
          </w:tcPr>
          <w:p w:rsidR="00986BA4" w:rsidRPr="008840D4" w:rsidRDefault="00986BA4" w:rsidP="00BE5069">
            <w:pPr>
              <w:rPr>
                <w:rFonts w:ascii="Times New Roman" w:hAnsi="Times New Roman" w:cs="Times New Roman"/>
                <w:sz w:val="28"/>
                <w:szCs w:val="28"/>
              </w:rPr>
            </w:pPr>
            <w:r w:rsidRPr="008840D4">
              <w:rPr>
                <w:rFonts w:ascii="Times New Roman" w:hAnsi="Times New Roman" w:cs="Times New Roman"/>
                <w:sz w:val="28"/>
                <w:szCs w:val="28"/>
              </w:rPr>
              <w:t>29.</w:t>
            </w:r>
          </w:p>
        </w:tc>
        <w:tc>
          <w:tcPr>
            <w:tcW w:w="6946" w:type="dxa"/>
          </w:tcPr>
          <w:p w:rsidR="00986BA4" w:rsidRPr="008840D4" w:rsidRDefault="00986BA4" w:rsidP="00BE5069">
            <w:pPr>
              <w:rPr>
                <w:rFonts w:ascii="Times New Roman" w:hAnsi="Times New Roman" w:cs="Times New Roman"/>
                <w:sz w:val="28"/>
                <w:szCs w:val="28"/>
              </w:rPr>
            </w:pPr>
            <w:r w:rsidRPr="008840D4">
              <w:rPr>
                <w:rFonts w:ascii="Times New Roman" w:hAnsi="Times New Roman" w:cs="Times New Roman"/>
                <w:sz w:val="28"/>
                <w:szCs w:val="28"/>
              </w:rPr>
              <w:t>Практическая работа «План сада».</w:t>
            </w:r>
          </w:p>
        </w:tc>
        <w:tc>
          <w:tcPr>
            <w:tcW w:w="1382" w:type="dxa"/>
          </w:tcPr>
          <w:p w:rsidR="00986BA4" w:rsidRPr="008840D4" w:rsidRDefault="00986BA4"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986BA4" w:rsidTr="00BE5069">
        <w:tc>
          <w:tcPr>
            <w:tcW w:w="1277" w:type="dxa"/>
          </w:tcPr>
          <w:p w:rsidR="00986BA4" w:rsidRPr="008840D4" w:rsidRDefault="00986BA4" w:rsidP="00BE5069">
            <w:pPr>
              <w:rPr>
                <w:rFonts w:ascii="Times New Roman" w:hAnsi="Times New Roman" w:cs="Times New Roman"/>
                <w:sz w:val="28"/>
                <w:szCs w:val="28"/>
              </w:rPr>
            </w:pPr>
            <w:r w:rsidRPr="008840D4">
              <w:rPr>
                <w:rFonts w:ascii="Times New Roman" w:hAnsi="Times New Roman" w:cs="Times New Roman"/>
                <w:sz w:val="28"/>
                <w:szCs w:val="28"/>
              </w:rPr>
              <w:t>30.</w:t>
            </w:r>
          </w:p>
        </w:tc>
        <w:tc>
          <w:tcPr>
            <w:tcW w:w="6946" w:type="dxa"/>
          </w:tcPr>
          <w:p w:rsidR="00986BA4" w:rsidRPr="008840D4" w:rsidRDefault="00986BA4" w:rsidP="00BE5069">
            <w:pPr>
              <w:rPr>
                <w:rFonts w:ascii="Times New Roman" w:hAnsi="Times New Roman" w:cs="Times New Roman"/>
                <w:sz w:val="28"/>
                <w:szCs w:val="28"/>
              </w:rPr>
            </w:pPr>
            <w:r w:rsidRPr="008840D4">
              <w:rPr>
                <w:rFonts w:ascii="Times New Roman" w:hAnsi="Times New Roman" w:cs="Times New Roman"/>
                <w:sz w:val="28"/>
                <w:szCs w:val="28"/>
              </w:rPr>
              <w:t>Симметрия.</w:t>
            </w:r>
          </w:p>
        </w:tc>
        <w:tc>
          <w:tcPr>
            <w:tcW w:w="1382" w:type="dxa"/>
          </w:tcPr>
          <w:p w:rsidR="00986BA4" w:rsidRPr="008840D4" w:rsidRDefault="00986BA4"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986BA4" w:rsidTr="00986BA4">
        <w:trPr>
          <w:trHeight w:val="315"/>
        </w:trPr>
        <w:tc>
          <w:tcPr>
            <w:tcW w:w="1277" w:type="dxa"/>
          </w:tcPr>
          <w:p w:rsidR="00986BA4" w:rsidRPr="008840D4" w:rsidRDefault="00986BA4" w:rsidP="00BE5069">
            <w:pPr>
              <w:rPr>
                <w:rFonts w:ascii="Times New Roman" w:hAnsi="Times New Roman" w:cs="Times New Roman"/>
                <w:sz w:val="28"/>
                <w:szCs w:val="28"/>
              </w:rPr>
            </w:pPr>
            <w:r>
              <w:rPr>
                <w:rFonts w:ascii="Times New Roman" w:hAnsi="Times New Roman" w:cs="Times New Roman"/>
                <w:sz w:val="28"/>
                <w:szCs w:val="28"/>
              </w:rPr>
              <w:t>31.</w:t>
            </w:r>
          </w:p>
        </w:tc>
        <w:tc>
          <w:tcPr>
            <w:tcW w:w="6946" w:type="dxa"/>
          </w:tcPr>
          <w:p w:rsidR="00986BA4" w:rsidRPr="008840D4" w:rsidRDefault="00986BA4" w:rsidP="00BE5069">
            <w:pPr>
              <w:rPr>
                <w:rFonts w:ascii="Times New Roman" w:hAnsi="Times New Roman" w:cs="Times New Roman"/>
                <w:sz w:val="28"/>
                <w:szCs w:val="28"/>
              </w:rPr>
            </w:pPr>
            <w:r w:rsidRPr="008840D4">
              <w:rPr>
                <w:rFonts w:ascii="Times New Roman" w:hAnsi="Times New Roman" w:cs="Times New Roman"/>
                <w:sz w:val="28"/>
                <w:szCs w:val="28"/>
              </w:rPr>
              <w:t>Математический тренажёр по теме «Числа и фигуры»</w:t>
            </w:r>
            <w:r>
              <w:rPr>
                <w:rFonts w:ascii="Times New Roman" w:hAnsi="Times New Roman" w:cs="Times New Roman"/>
                <w:sz w:val="28"/>
                <w:szCs w:val="28"/>
              </w:rPr>
              <w:t>.</w:t>
            </w:r>
          </w:p>
        </w:tc>
        <w:tc>
          <w:tcPr>
            <w:tcW w:w="1382" w:type="dxa"/>
          </w:tcPr>
          <w:p w:rsidR="00986BA4" w:rsidRPr="008840D4" w:rsidRDefault="00986BA4"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986BA4" w:rsidTr="00BE5069">
        <w:trPr>
          <w:trHeight w:val="315"/>
        </w:trPr>
        <w:tc>
          <w:tcPr>
            <w:tcW w:w="1277" w:type="dxa"/>
          </w:tcPr>
          <w:p w:rsidR="00986BA4" w:rsidRDefault="00986BA4" w:rsidP="00BE5069">
            <w:pPr>
              <w:rPr>
                <w:rFonts w:ascii="Times New Roman" w:hAnsi="Times New Roman" w:cs="Times New Roman"/>
                <w:sz w:val="28"/>
                <w:szCs w:val="28"/>
              </w:rPr>
            </w:pPr>
            <w:r w:rsidRPr="008840D4">
              <w:rPr>
                <w:rFonts w:ascii="Times New Roman" w:hAnsi="Times New Roman" w:cs="Times New Roman"/>
                <w:sz w:val="28"/>
                <w:szCs w:val="28"/>
              </w:rPr>
              <w:t>32.</w:t>
            </w:r>
          </w:p>
        </w:tc>
        <w:tc>
          <w:tcPr>
            <w:tcW w:w="6946" w:type="dxa"/>
          </w:tcPr>
          <w:p w:rsidR="00986BA4" w:rsidRPr="008840D4" w:rsidRDefault="00986BA4" w:rsidP="00BE5069">
            <w:pPr>
              <w:rPr>
                <w:rFonts w:ascii="Times New Roman" w:hAnsi="Times New Roman" w:cs="Times New Roman"/>
                <w:sz w:val="28"/>
                <w:szCs w:val="28"/>
              </w:rPr>
            </w:pPr>
            <w:r w:rsidRPr="008840D4">
              <w:rPr>
                <w:rFonts w:ascii="Times New Roman" w:hAnsi="Times New Roman" w:cs="Times New Roman"/>
                <w:sz w:val="28"/>
                <w:szCs w:val="28"/>
              </w:rPr>
              <w:t>Математический тренажёр по теме «Числа и фигуры»</w:t>
            </w:r>
            <w:r>
              <w:rPr>
                <w:rFonts w:ascii="Times New Roman" w:hAnsi="Times New Roman" w:cs="Times New Roman"/>
                <w:sz w:val="28"/>
                <w:szCs w:val="28"/>
              </w:rPr>
              <w:t>.</w:t>
            </w:r>
          </w:p>
        </w:tc>
        <w:tc>
          <w:tcPr>
            <w:tcW w:w="1382" w:type="dxa"/>
          </w:tcPr>
          <w:p w:rsidR="00986BA4" w:rsidRPr="008840D4" w:rsidRDefault="00986BA4"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986BA4" w:rsidTr="00BE5069">
        <w:tc>
          <w:tcPr>
            <w:tcW w:w="1277" w:type="dxa"/>
          </w:tcPr>
          <w:p w:rsidR="00986BA4" w:rsidRPr="008840D4" w:rsidRDefault="00986BA4" w:rsidP="00BE5069">
            <w:pPr>
              <w:rPr>
                <w:rFonts w:ascii="Times New Roman" w:hAnsi="Times New Roman" w:cs="Times New Roman"/>
                <w:sz w:val="28"/>
                <w:szCs w:val="28"/>
              </w:rPr>
            </w:pPr>
            <w:r w:rsidRPr="008840D4">
              <w:rPr>
                <w:rFonts w:ascii="Times New Roman" w:hAnsi="Times New Roman" w:cs="Times New Roman"/>
                <w:sz w:val="28"/>
                <w:szCs w:val="28"/>
              </w:rPr>
              <w:lastRenderedPageBreak/>
              <w:t>33.</w:t>
            </w:r>
          </w:p>
        </w:tc>
        <w:tc>
          <w:tcPr>
            <w:tcW w:w="6946" w:type="dxa"/>
          </w:tcPr>
          <w:p w:rsidR="00986BA4" w:rsidRPr="008840D4" w:rsidRDefault="00986BA4" w:rsidP="00BE5069">
            <w:pPr>
              <w:rPr>
                <w:rFonts w:ascii="Times New Roman" w:hAnsi="Times New Roman" w:cs="Times New Roman"/>
                <w:b/>
                <w:sz w:val="28"/>
                <w:szCs w:val="28"/>
              </w:rPr>
            </w:pPr>
            <w:r w:rsidRPr="008840D4">
              <w:rPr>
                <w:rFonts w:ascii="Times New Roman" w:hAnsi="Times New Roman" w:cs="Times New Roman"/>
                <w:b/>
                <w:sz w:val="28"/>
                <w:szCs w:val="28"/>
              </w:rPr>
              <w:t>Контрольная работа №2.</w:t>
            </w:r>
          </w:p>
        </w:tc>
        <w:tc>
          <w:tcPr>
            <w:tcW w:w="1382" w:type="dxa"/>
          </w:tcPr>
          <w:p w:rsidR="00986BA4" w:rsidRPr="008840D4" w:rsidRDefault="00986BA4"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986BA4" w:rsidTr="00BE5069">
        <w:tc>
          <w:tcPr>
            <w:tcW w:w="1277" w:type="dxa"/>
          </w:tcPr>
          <w:p w:rsidR="00986BA4" w:rsidRPr="008840D4" w:rsidRDefault="00986BA4" w:rsidP="00BE5069">
            <w:pPr>
              <w:rPr>
                <w:rFonts w:ascii="Times New Roman" w:hAnsi="Times New Roman" w:cs="Times New Roman"/>
                <w:sz w:val="28"/>
                <w:szCs w:val="28"/>
              </w:rPr>
            </w:pPr>
            <w:r w:rsidRPr="008840D4">
              <w:rPr>
                <w:rFonts w:ascii="Times New Roman" w:hAnsi="Times New Roman" w:cs="Times New Roman"/>
                <w:sz w:val="28"/>
                <w:szCs w:val="28"/>
              </w:rPr>
              <w:t>34.</w:t>
            </w:r>
          </w:p>
        </w:tc>
        <w:tc>
          <w:tcPr>
            <w:tcW w:w="6946" w:type="dxa"/>
          </w:tcPr>
          <w:p w:rsidR="00986BA4" w:rsidRPr="008840D4" w:rsidRDefault="00986BA4" w:rsidP="00BE5069">
            <w:pPr>
              <w:rPr>
                <w:rFonts w:ascii="Times New Roman" w:hAnsi="Times New Roman" w:cs="Times New Roman"/>
                <w:sz w:val="28"/>
                <w:szCs w:val="28"/>
              </w:rPr>
            </w:pPr>
            <w:r w:rsidRPr="008840D4">
              <w:rPr>
                <w:rFonts w:ascii="Times New Roman" w:hAnsi="Times New Roman" w:cs="Times New Roman"/>
                <w:sz w:val="28"/>
                <w:szCs w:val="28"/>
              </w:rPr>
              <w:t>Анализ контрольной работы, коррекция.</w:t>
            </w:r>
          </w:p>
        </w:tc>
        <w:tc>
          <w:tcPr>
            <w:tcW w:w="1382" w:type="dxa"/>
          </w:tcPr>
          <w:p w:rsidR="00986BA4" w:rsidRPr="008840D4" w:rsidRDefault="00986BA4"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986BA4" w:rsidTr="0063787B">
        <w:trPr>
          <w:trHeight w:val="390"/>
        </w:trPr>
        <w:tc>
          <w:tcPr>
            <w:tcW w:w="1277" w:type="dxa"/>
          </w:tcPr>
          <w:p w:rsidR="00986BA4" w:rsidRPr="008840D4" w:rsidRDefault="0063787B" w:rsidP="00BE5069">
            <w:pPr>
              <w:rPr>
                <w:rFonts w:ascii="Times New Roman" w:hAnsi="Times New Roman" w:cs="Times New Roman"/>
                <w:sz w:val="28"/>
                <w:szCs w:val="28"/>
              </w:rPr>
            </w:pPr>
            <w:r>
              <w:rPr>
                <w:rFonts w:ascii="Times New Roman" w:hAnsi="Times New Roman" w:cs="Times New Roman"/>
                <w:sz w:val="28"/>
                <w:szCs w:val="28"/>
              </w:rPr>
              <w:t>35.</w:t>
            </w:r>
          </w:p>
        </w:tc>
        <w:tc>
          <w:tcPr>
            <w:tcW w:w="6946" w:type="dxa"/>
          </w:tcPr>
          <w:p w:rsidR="00986BA4" w:rsidRPr="008840D4" w:rsidRDefault="00986BA4" w:rsidP="00BE5069">
            <w:pPr>
              <w:rPr>
                <w:rFonts w:ascii="Times New Roman" w:hAnsi="Times New Roman" w:cs="Times New Roman"/>
                <w:sz w:val="28"/>
                <w:szCs w:val="28"/>
              </w:rPr>
            </w:pPr>
            <w:r w:rsidRPr="008840D4">
              <w:rPr>
                <w:rFonts w:ascii="Times New Roman" w:hAnsi="Times New Roman" w:cs="Times New Roman"/>
                <w:sz w:val="28"/>
                <w:szCs w:val="28"/>
              </w:rPr>
              <w:t>Повторение, обобщение изученного</w:t>
            </w:r>
            <w:r w:rsidR="0063787B">
              <w:rPr>
                <w:rFonts w:ascii="Times New Roman" w:hAnsi="Times New Roman" w:cs="Times New Roman"/>
                <w:sz w:val="28"/>
                <w:szCs w:val="28"/>
              </w:rPr>
              <w:t xml:space="preserve"> по теме: «Числа и фигуры» </w:t>
            </w:r>
            <w:r w:rsidRPr="008840D4">
              <w:rPr>
                <w:rFonts w:ascii="Times New Roman" w:hAnsi="Times New Roman" w:cs="Times New Roman"/>
                <w:sz w:val="28"/>
                <w:szCs w:val="28"/>
              </w:rPr>
              <w:t>.</w:t>
            </w:r>
          </w:p>
        </w:tc>
        <w:tc>
          <w:tcPr>
            <w:tcW w:w="1382" w:type="dxa"/>
          </w:tcPr>
          <w:p w:rsidR="00986BA4" w:rsidRPr="008840D4" w:rsidRDefault="0063787B"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63787B" w:rsidTr="00BE5069">
        <w:trPr>
          <w:trHeight w:val="240"/>
        </w:trPr>
        <w:tc>
          <w:tcPr>
            <w:tcW w:w="1277" w:type="dxa"/>
          </w:tcPr>
          <w:p w:rsidR="0063787B"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 xml:space="preserve"> 36.</w:t>
            </w:r>
          </w:p>
        </w:tc>
        <w:tc>
          <w:tcPr>
            <w:tcW w:w="6946" w:type="dxa"/>
          </w:tcPr>
          <w:p w:rsidR="0063787B" w:rsidRPr="008840D4" w:rsidRDefault="0063787B" w:rsidP="0063787B">
            <w:pPr>
              <w:rPr>
                <w:rFonts w:ascii="Times New Roman" w:hAnsi="Times New Roman" w:cs="Times New Roman"/>
                <w:sz w:val="28"/>
                <w:szCs w:val="28"/>
              </w:rPr>
            </w:pPr>
            <w:r w:rsidRPr="008840D4">
              <w:rPr>
                <w:rFonts w:ascii="Times New Roman" w:hAnsi="Times New Roman" w:cs="Times New Roman"/>
                <w:sz w:val="28"/>
                <w:szCs w:val="28"/>
              </w:rPr>
              <w:t>Повторение, обобщение изученного</w:t>
            </w:r>
            <w:r>
              <w:rPr>
                <w:rFonts w:ascii="Times New Roman" w:hAnsi="Times New Roman" w:cs="Times New Roman"/>
                <w:sz w:val="28"/>
                <w:szCs w:val="28"/>
              </w:rPr>
              <w:t xml:space="preserve"> по теме: «Числа и фигуры» </w:t>
            </w:r>
            <w:r w:rsidRPr="008840D4">
              <w:rPr>
                <w:rFonts w:ascii="Times New Roman" w:hAnsi="Times New Roman" w:cs="Times New Roman"/>
                <w:sz w:val="28"/>
                <w:szCs w:val="28"/>
              </w:rPr>
              <w:t>.</w:t>
            </w:r>
          </w:p>
        </w:tc>
        <w:tc>
          <w:tcPr>
            <w:tcW w:w="1382" w:type="dxa"/>
          </w:tcPr>
          <w:p w:rsidR="0063787B" w:rsidRPr="008840D4" w:rsidRDefault="0063787B"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63787B" w:rsidTr="00BE5069">
        <w:tc>
          <w:tcPr>
            <w:tcW w:w="9605" w:type="dxa"/>
            <w:gridSpan w:val="3"/>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b/>
                <w:sz w:val="28"/>
                <w:szCs w:val="28"/>
              </w:rPr>
              <w:t>Математические  законы (18ч.)</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37.</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Переместительный закон сложения.</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38.</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Переместительный закон умножения.</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39.</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Сложение и вычитание – взаимно обратные действия.</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40.</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Умножение и деление - взаимно обратные действия.</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41.</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Сочетательный закон сложения.</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42.</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Умножение и деление на 10, 100 и 1000.</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43.</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Сочетательный закон умножения.</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44.</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Повторение по теме «Математические законы»</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45.</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Распределительный закон.</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46.</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Умножение двузначного числа на однозначное.</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47.</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Деление суммы на число.</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48.</w:t>
            </w:r>
          </w:p>
        </w:tc>
        <w:tc>
          <w:tcPr>
            <w:tcW w:w="6946" w:type="dxa"/>
          </w:tcPr>
          <w:p w:rsidR="0063787B" w:rsidRPr="008840D4" w:rsidRDefault="0063787B" w:rsidP="00BE5069">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Закрепление изученного по теме</w:t>
            </w:r>
            <w:r w:rsidR="00C90C8F">
              <w:rPr>
                <w:rFonts w:ascii="Times New Roman" w:hAnsi="Times New Roman" w:cs="Times New Roman"/>
                <w:sz w:val="28"/>
                <w:szCs w:val="28"/>
              </w:rPr>
              <w:t>:</w:t>
            </w:r>
            <w:r w:rsidRPr="008840D4">
              <w:rPr>
                <w:rFonts w:ascii="Times New Roman" w:hAnsi="Times New Roman" w:cs="Times New Roman"/>
                <w:sz w:val="28"/>
                <w:szCs w:val="28"/>
              </w:rPr>
              <w:t xml:space="preserve"> «Математические законы»</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49.</w:t>
            </w:r>
          </w:p>
        </w:tc>
        <w:tc>
          <w:tcPr>
            <w:tcW w:w="6946" w:type="dxa"/>
          </w:tcPr>
          <w:p w:rsidR="0063787B" w:rsidRPr="008840D4" w:rsidRDefault="0063787B" w:rsidP="00BE5069">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Решение задач разными способами.</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50.</w:t>
            </w:r>
          </w:p>
        </w:tc>
        <w:tc>
          <w:tcPr>
            <w:tcW w:w="6946" w:type="dxa"/>
          </w:tcPr>
          <w:p w:rsidR="0063787B" w:rsidRPr="008840D4" w:rsidRDefault="0063787B" w:rsidP="00BE5069">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Арифметические действия с числом 0.</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51.</w:t>
            </w:r>
          </w:p>
        </w:tc>
        <w:tc>
          <w:tcPr>
            <w:tcW w:w="6946" w:type="dxa"/>
          </w:tcPr>
          <w:p w:rsidR="0063787B" w:rsidRPr="008840D4" w:rsidRDefault="0063787B" w:rsidP="00BE5069">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Решение текстовых задач на определение стоимости покупки.</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52.</w:t>
            </w:r>
          </w:p>
        </w:tc>
        <w:tc>
          <w:tcPr>
            <w:tcW w:w="6946" w:type="dxa"/>
          </w:tcPr>
          <w:p w:rsidR="0063787B" w:rsidRPr="008840D4" w:rsidRDefault="0063787B" w:rsidP="00BE5069">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Повторение по теме «Математические законы»</w:t>
            </w:r>
            <w:r>
              <w:rPr>
                <w:rFonts w:ascii="Times New Roman" w:hAnsi="Times New Roman" w:cs="Times New Roman"/>
                <w:sz w:val="28"/>
                <w:szCs w:val="28"/>
              </w:rPr>
              <w:t>.</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53.</w:t>
            </w:r>
          </w:p>
        </w:tc>
        <w:tc>
          <w:tcPr>
            <w:tcW w:w="6946" w:type="dxa"/>
          </w:tcPr>
          <w:p w:rsidR="0063787B" w:rsidRPr="008840D4" w:rsidRDefault="0063787B" w:rsidP="00BE5069">
            <w:pPr>
              <w:rPr>
                <w:rFonts w:ascii="Times New Roman" w:hAnsi="Times New Roman" w:cs="Times New Roman"/>
                <w:b/>
                <w:sz w:val="28"/>
                <w:szCs w:val="28"/>
              </w:rPr>
            </w:pPr>
            <w:r w:rsidRPr="008840D4">
              <w:rPr>
                <w:rFonts w:ascii="Times New Roman" w:hAnsi="Times New Roman" w:cs="Times New Roman"/>
                <w:b/>
                <w:sz w:val="28"/>
                <w:szCs w:val="28"/>
              </w:rPr>
              <w:t>Контрольная работа №3.</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54.</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Анализ контрольной работы, коррекция.</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9605" w:type="dxa"/>
            <w:gridSpan w:val="3"/>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b/>
                <w:sz w:val="28"/>
                <w:szCs w:val="28"/>
              </w:rPr>
              <w:t>Числа и величины (10ч.)</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55.</w:t>
            </w:r>
          </w:p>
        </w:tc>
        <w:tc>
          <w:tcPr>
            <w:tcW w:w="6946" w:type="dxa"/>
          </w:tcPr>
          <w:p w:rsidR="0063787B" w:rsidRPr="008840D4" w:rsidRDefault="0063787B" w:rsidP="00BE5069">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Определение времени по часам.</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63787B">
        <w:trPr>
          <w:trHeight w:val="345"/>
        </w:trPr>
        <w:tc>
          <w:tcPr>
            <w:tcW w:w="1277" w:type="dxa"/>
          </w:tcPr>
          <w:p w:rsidR="0063787B" w:rsidRPr="008840D4" w:rsidRDefault="0063787B" w:rsidP="00BE5069">
            <w:pPr>
              <w:rPr>
                <w:rFonts w:ascii="Times New Roman" w:hAnsi="Times New Roman" w:cs="Times New Roman"/>
                <w:sz w:val="28"/>
                <w:szCs w:val="28"/>
              </w:rPr>
            </w:pPr>
            <w:r>
              <w:rPr>
                <w:rFonts w:ascii="Times New Roman" w:hAnsi="Times New Roman" w:cs="Times New Roman"/>
                <w:sz w:val="28"/>
                <w:szCs w:val="28"/>
              </w:rPr>
              <w:t>56.</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 xml:space="preserve">Единицы измерения времени. </w:t>
            </w:r>
          </w:p>
        </w:tc>
        <w:tc>
          <w:tcPr>
            <w:tcW w:w="1382" w:type="dxa"/>
          </w:tcPr>
          <w:p w:rsidR="0063787B" w:rsidRPr="008840D4" w:rsidRDefault="0063787B"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63787B" w:rsidTr="00BE5069">
        <w:trPr>
          <w:trHeight w:val="300"/>
        </w:trPr>
        <w:tc>
          <w:tcPr>
            <w:tcW w:w="1277" w:type="dxa"/>
          </w:tcPr>
          <w:p w:rsidR="0063787B"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57.</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Единицы измерения времени.</w:t>
            </w:r>
          </w:p>
        </w:tc>
        <w:tc>
          <w:tcPr>
            <w:tcW w:w="1382" w:type="dxa"/>
          </w:tcPr>
          <w:p w:rsidR="0063787B" w:rsidRPr="008840D4" w:rsidRDefault="0063787B"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58.</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Длина пути.</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59.</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Моделирование задач на движение.</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60.</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Скорость.</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61.</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Задачи на определение скорости, длины пути, времени движения.</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62.</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Повторение по теме «Числа и величины».</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63.</w:t>
            </w:r>
          </w:p>
        </w:tc>
        <w:tc>
          <w:tcPr>
            <w:tcW w:w="6946" w:type="dxa"/>
          </w:tcPr>
          <w:p w:rsidR="0063787B" w:rsidRPr="008840D4" w:rsidRDefault="0063787B" w:rsidP="00BE5069">
            <w:pPr>
              <w:rPr>
                <w:rFonts w:ascii="Times New Roman" w:hAnsi="Times New Roman" w:cs="Times New Roman"/>
                <w:b/>
                <w:sz w:val="28"/>
                <w:szCs w:val="28"/>
              </w:rPr>
            </w:pPr>
            <w:r w:rsidRPr="008840D4">
              <w:rPr>
                <w:rFonts w:ascii="Times New Roman" w:hAnsi="Times New Roman" w:cs="Times New Roman"/>
                <w:b/>
                <w:sz w:val="28"/>
                <w:szCs w:val="28"/>
              </w:rPr>
              <w:t>Контрольная работа №4.</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64.</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Анализ контрольной работы, коррекция.</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9605" w:type="dxa"/>
            <w:gridSpan w:val="3"/>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b/>
                <w:sz w:val="28"/>
                <w:szCs w:val="28"/>
              </w:rPr>
              <w:t>Значение выражений (7ч.)</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65.</w:t>
            </w:r>
          </w:p>
        </w:tc>
        <w:tc>
          <w:tcPr>
            <w:tcW w:w="6946" w:type="dxa"/>
          </w:tcPr>
          <w:p w:rsidR="0063787B" w:rsidRPr="008840D4" w:rsidRDefault="0063787B" w:rsidP="00BE5069">
            <w:pPr>
              <w:autoSpaceDE w:val="0"/>
              <w:autoSpaceDN w:val="0"/>
              <w:adjustRightInd w:val="0"/>
              <w:rPr>
                <w:rFonts w:ascii="Times New Roman" w:hAnsi="Times New Roman" w:cs="Times New Roman"/>
                <w:sz w:val="28"/>
                <w:szCs w:val="28"/>
              </w:rPr>
            </w:pPr>
            <w:r w:rsidRPr="008840D4">
              <w:rPr>
                <w:rFonts w:ascii="Times New Roman" w:hAnsi="Times New Roman" w:cs="Times New Roman"/>
                <w:sz w:val="28"/>
                <w:szCs w:val="28"/>
              </w:rPr>
              <w:t>Выражение.</w:t>
            </w:r>
          </w:p>
        </w:tc>
        <w:tc>
          <w:tcPr>
            <w:tcW w:w="1382" w:type="dxa"/>
          </w:tcPr>
          <w:p w:rsidR="0063787B" w:rsidRPr="008840D4" w:rsidRDefault="0063787B" w:rsidP="00BE5069">
            <w:pPr>
              <w:autoSpaceDE w:val="0"/>
              <w:autoSpaceDN w:val="0"/>
              <w:adjustRightInd w:val="0"/>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66.</w:t>
            </w:r>
          </w:p>
        </w:tc>
        <w:tc>
          <w:tcPr>
            <w:tcW w:w="6946" w:type="dxa"/>
          </w:tcPr>
          <w:p w:rsidR="0063787B" w:rsidRPr="008840D4" w:rsidRDefault="0063787B" w:rsidP="00BE5069">
            <w:pPr>
              <w:autoSpaceDE w:val="0"/>
              <w:autoSpaceDN w:val="0"/>
              <w:adjustRightInd w:val="0"/>
              <w:rPr>
                <w:rFonts w:ascii="Times New Roman" w:hAnsi="Times New Roman" w:cs="Times New Roman"/>
                <w:sz w:val="28"/>
                <w:szCs w:val="28"/>
              </w:rPr>
            </w:pPr>
            <w:r w:rsidRPr="008840D4">
              <w:rPr>
                <w:rFonts w:ascii="Times New Roman" w:hAnsi="Times New Roman" w:cs="Times New Roman"/>
                <w:sz w:val="28"/>
                <w:szCs w:val="28"/>
              </w:rPr>
              <w:t>Вычисляем значения выражения</w:t>
            </w:r>
          </w:p>
        </w:tc>
        <w:tc>
          <w:tcPr>
            <w:tcW w:w="1382" w:type="dxa"/>
          </w:tcPr>
          <w:p w:rsidR="0063787B" w:rsidRPr="008840D4" w:rsidRDefault="0063787B" w:rsidP="00BE5069">
            <w:pPr>
              <w:autoSpaceDE w:val="0"/>
              <w:autoSpaceDN w:val="0"/>
              <w:adjustRightInd w:val="0"/>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67.</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Нахождение слагаемого, уменьшаемого, вычитаемого.</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lastRenderedPageBreak/>
              <w:t>68.</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Закрепление изученного.</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69.</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Решение задач.</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63787B">
        <w:trPr>
          <w:trHeight w:val="360"/>
        </w:trPr>
        <w:tc>
          <w:tcPr>
            <w:tcW w:w="1277" w:type="dxa"/>
          </w:tcPr>
          <w:p w:rsidR="0063787B" w:rsidRPr="008840D4" w:rsidRDefault="0063787B" w:rsidP="00BE5069">
            <w:pPr>
              <w:rPr>
                <w:rFonts w:ascii="Times New Roman" w:hAnsi="Times New Roman" w:cs="Times New Roman"/>
                <w:sz w:val="28"/>
                <w:szCs w:val="28"/>
              </w:rPr>
            </w:pPr>
            <w:r>
              <w:rPr>
                <w:rFonts w:ascii="Times New Roman" w:hAnsi="Times New Roman" w:cs="Times New Roman"/>
                <w:sz w:val="28"/>
                <w:szCs w:val="28"/>
              </w:rPr>
              <w:t>70.</w:t>
            </w:r>
          </w:p>
        </w:tc>
        <w:tc>
          <w:tcPr>
            <w:tcW w:w="6946" w:type="dxa"/>
          </w:tcPr>
          <w:p w:rsidR="0063787B" w:rsidRPr="008840D4" w:rsidRDefault="0063787B" w:rsidP="0063787B">
            <w:pPr>
              <w:autoSpaceDE w:val="0"/>
              <w:autoSpaceDN w:val="0"/>
              <w:adjustRightInd w:val="0"/>
              <w:rPr>
                <w:rFonts w:ascii="Times New Roman" w:hAnsi="Times New Roman" w:cs="Times New Roman"/>
                <w:sz w:val="28"/>
                <w:szCs w:val="28"/>
              </w:rPr>
            </w:pPr>
            <w:r w:rsidRPr="008840D4">
              <w:rPr>
                <w:rFonts w:ascii="Times New Roman" w:hAnsi="Times New Roman" w:cs="Times New Roman"/>
                <w:sz w:val="28"/>
                <w:szCs w:val="28"/>
              </w:rPr>
              <w:t xml:space="preserve">Повторение </w:t>
            </w:r>
            <w:r>
              <w:rPr>
                <w:rFonts w:ascii="Times New Roman" w:hAnsi="Times New Roman" w:cs="Times New Roman"/>
                <w:sz w:val="28"/>
                <w:szCs w:val="28"/>
              </w:rPr>
              <w:t xml:space="preserve"> </w:t>
            </w:r>
            <w:r w:rsidRPr="008840D4">
              <w:rPr>
                <w:rFonts w:ascii="Times New Roman" w:hAnsi="Times New Roman" w:cs="Times New Roman"/>
                <w:sz w:val="28"/>
                <w:szCs w:val="28"/>
              </w:rPr>
              <w:t>по теме «Выражения и равенства»</w:t>
            </w:r>
            <w:r>
              <w:rPr>
                <w:rFonts w:ascii="Times New Roman" w:hAnsi="Times New Roman" w:cs="Times New Roman"/>
                <w:sz w:val="28"/>
                <w:szCs w:val="28"/>
              </w:rPr>
              <w:t>.</w:t>
            </w:r>
          </w:p>
        </w:tc>
        <w:tc>
          <w:tcPr>
            <w:tcW w:w="1382" w:type="dxa"/>
          </w:tcPr>
          <w:p w:rsidR="0063787B" w:rsidRPr="008840D4" w:rsidRDefault="0063787B" w:rsidP="00BE506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63787B" w:rsidTr="00BE5069">
        <w:trPr>
          <w:trHeight w:val="270"/>
        </w:trPr>
        <w:tc>
          <w:tcPr>
            <w:tcW w:w="1277" w:type="dxa"/>
          </w:tcPr>
          <w:p w:rsidR="0063787B"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71.</w:t>
            </w:r>
          </w:p>
        </w:tc>
        <w:tc>
          <w:tcPr>
            <w:tcW w:w="6946" w:type="dxa"/>
          </w:tcPr>
          <w:p w:rsidR="0063787B" w:rsidRPr="008840D4" w:rsidRDefault="0063787B" w:rsidP="0063787B">
            <w:pPr>
              <w:autoSpaceDE w:val="0"/>
              <w:autoSpaceDN w:val="0"/>
              <w:adjustRightInd w:val="0"/>
              <w:rPr>
                <w:rFonts w:ascii="Times New Roman" w:hAnsi="Times New Roman" w:cs="Times New Roman"/>
                <w:sz w:val="28"/>
                <w:szCs w:val="28"/>
              </w:rPr>
            </w:pPr>
            <w:r w:rsidRPr="008840D4">
              <w:rPr>
                <w:rFonts w:ascii="Times New Roman" w:hAnsi="Times New Roman" w:cs="Times New Roman"/>
                <w:sz w:val="28"/>
                <w:szCs w:val="28"/>
              </w:rPr>
              <w:t xml:space="preserve">Повторение </w:t>
            </w:r>
            <w:r>
              <w:rPr>
                <w:rFonts w:ascii="Times New Roman" w:hAnsi="Times New Roman" w:cs="Times New Roman"/>
                <w:sz w:val="28"/>
                <w:szCs w:val="28"/>
              </w:rPr>
              <w:t xml:space="preserve"> </w:t>
            </w:r>
            <w:r w:rsidRPr="008840D4">
              <w:rPr>
                <w:rFonts w:ascii="Times New Roman" w:hAnsi="Times New Roman" w:cs="Times New Roman"/>
                <w:sz w:val="28"/>
                <w:szCs w:val="28"/>
              </w:rPr>
              <w:t>по теме «Выражения и равенства»</w:t>
            </w:r>
            <w:r>
              <w:rPr>
                <w:rFonts w:ascii="Times New Roman" w:hAnsi="Times New Roman" w:cs="Times New Roman"/>
                <w:sz w:val="28"/>
                <w:szCs w:val="28"/>
              </w:rPr>
              <w:t>.</w:t>
            </w:r>
          </w:p>
        </w:tc>
        <w:tc>
          <w:tcPr>
            <w:tcW w:w="1382" w:type="dxa"/>
          </w:tcPr>
          <w:p w:rsidR="0063787B" w:rsidRDefault="0063787B" w:rsidP="00BE5069">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63787B" w:rsidTr="00BE5069">
        <w:tc>
          <w:tcPr>
            <w:tcW w:w="9605" w:type="dxa"/>
            <w:gridSpan w:val="3"/>
          </w:tcPr>
          <w:p w:rsidR="0063787B" w:rsidRDefault="0063787B" w:rsidP="00BE5069">
            <w:pPr>
              <w:jc w:val="center"/>
              <w:rPr>
                <w:rFonts w:ascii="Times New Roman" w:hAnsi="Times New Roman" w:cs="Times New Roman"/>
                <w:b/>
                <w:sz w:val="28"/>
                <w:szCs w:val="28"/>
              </w:rPr>
            </w:pPr>
            <w:r w:rsidRPr="008840D4">
              <w:rPr>
                <w:rFonts w:ascii="Times New Roman" w:hAnsi="Times New Roman" w:cs="Times New Roman"/>
                <w:b/>
                <w:sz w:val="28"/>
                <w:szCs w:val="28"/>
              </w:rPr>
              <w:t>Складываем с переходом через разряд (7ч.)</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72.</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Масса.</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63787B">
        <w:trPr>
          <w:trHeight w:val="315"/>
        </w:trPr>
        <w:tc>
          <w:tcPr>
            <w:tcW w:w="1277" w:type="dxa"/>
          </w:tcPr>
          <w:p w:rsidR="0063787B" w:rsidRPr="008840D4" w:rsidRDefault="0063787B" w:rsidP="00BE5069">
            <w:pPr>
              <w:rPr>
                <w:rFonts w:ascii="Times New Roman" w:hAnsi="Times New Roman" w:cs="Times New Roman"/>
                <w:sz w:val="28"/>
                <w:szCs w:val="28"/>
              </w:rPr>
            </w:pPr>
            <w:r>
              <w:rPr>
                <w:rFonts w:ascii="Times New Roman" w:hAnsi="Times New Roman" w:cs="Times New Roman"/>
                <w:sz w:val="28"/>
                <w:szCs w:val="28"/>
              </w:rPr>
              <w:t>73.</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Сложение с переходом через разряд.</w:t>
            </w:r>
          </w:p>
        </w:tc>
        <w:tc>
          <w:tcPr>
            <w:tcW w:w="1382" w:type="dxa"/>
          </w:tcPr>
          <w:p w:rsidR="0063787B" w:rsidRPr="008840D4" w:rsidRDefault="0063787B"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63787B" w:rsidTr="0063787B">
        <w:trPr>
          <w:trHeight w:val="330"/>
        </w:trPr>
        <w:tc>
          <w:tcPr>
            <w:tcW w:w="1277" w:type="dxa"/>
          </w:tcPr>
          <w:p w:rsidR="0063787B" w:rsidRDefault="0063787B" w:rsidP="00BE5069">
            <w:pPr>
              <w:rPr>
                <w:rFonts w:ascii="Times New Roman" w:hAnsi="Times New Roman" w:cs="Times New Roman"/>
                <w:sz w:val="28"/>
                <w:szCs w:val="28"/>
              </w:rPr>
            </w:pPr>
            <w:r>
              <w:rPr>
                <w:rFonts w:ascii="Times New Roman" w:hAnsi="Times New Roman" w:cs="Times New Roman"/>
                <w:sz w:val="28"/>
                <w:szCs w:val="28"/>
              </w:rPr>
              <w:t>74.</w:t>
            </w:r>
          </w:p>
        </w:tc>
        <w:tc>
          <w:tcPr>
            <w:tcW w:w="6946" w:type="dxa"/>
          </w:tcPr>
          <w:p w:rsidR="0063787B" w:rsidRDefault="0063787B">
            <w:r w:rsidRPr="000D1F1F">
              <w:rPr>
                <w:rFonts w:ascii="Times New Roman" w:hAnsi="Times New Roman" w:cs="Times New Roman"/>
                <w:sz w:val="28"/>
                <w:szCs w:val="28"/>
              </w:rPr>
              <w:t>Сложение с переходом через разряд.</w:t>
            </w:r>
          </w:p>
        </w:tc>
        <w:tc>
          <w:tcPr>
            <w:tcW w:w="1382" w:type="dxa"/>
          </w:tcPr>
          <w:p w:rsidR="0063787B" w:rsidRPr="008840D4" w:rsidRDefault="0063787B"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63787B" w:rsidTr="00BE5069">
        <w:trPr>
          <w:trHeight w:val="300"/>
        </w:trPr>
        <w:tc>
          <w:tcPr>
            <w:tcW w:w="1277" w:type="dxa"/>
          </w:tcPr>
          <w:p w:rsidR="0063787B"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75.</w:t>
            </w:r>
          </w:p>
        </w:tc>
        <w:tc>
          <w:tcPr>
            <w:tcW w:w="6946" w:type="dxa"/>
          </w:tcPr>
          <w:p w:rsidR="0063787B" w:rsidRDefault="0063787B">
            <w:r w:rsidRPr="000D1F1F">
              <w:rPr>
                <w:rFonts w:ascii="Times New Roman" w:hAnsi="Times New Roman" w:cs="Times New Roman"/>
                <w:sz w:val="28"/>
                <w:szCs w:val="28"/>
              </w:rPr>
              <w:t>Сложение с переходом через разряд.</w:t>
            </w:r>
          </w:p>
        </w:tc>
        <w:tc>
          <w:tcPr>
            <w:tcW w:w="1382" w:type="dxa"/>
          </w:tcPr>
          <w:p w:rsidR="0063787B" w:rsidRPr="008840D4" w:rsidRDefault="0063787B"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76.</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Решение задач на движение.</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63787B">
        <w:trPr>
          <w:trHeight w:val="555"/>
        </w:trPr>
        <w:tc>
          <w:tcPr>
            <w:tcW w:w="1277" w:type="dxa"/>
          </w:tcPr>
          <w:p w:rsidR="0063787B" w:rsidRDefault="0063787B" w:rsidP="00BE5069">
            <w:pPr>
              <w:rPr>
                <w:rFonts w:ascii="Times New Roman" w:hAnsi="Times New Roman" w:cs="Times New Roman"/>
                <w:sz w:val="28"/>
                <w:szCs w:val="28"/>
              </w:rPr>
            </w:pPr>
            <w:r>
              <w:rPr>
                <w:rFonts w:ascii="Times New Roman" w:hAnsi="Times New Roman" w:cs="Times New Roman"/>
                <w:sz w:val="28"/>
                <w:szCs w:val="28"/>
              </w:rPr>
              <w:t>77.</w:t>
            </w:r>
          </w:p>
          <w:p w:rsidR="0063787B" w:rsidRPr="008840D4" w:rsidRDefault="0063787B" w:rsidP="00BE5069">
            <w:pPr>
              <w:rPr>
                <w:rFonts w:ascii="Times New Roman" w:hAnsi="Times New Roman" w:cs="Times New Roman"/>
                <w:sz w:val="28"/>
                <w:szCs w:val="28"/>
              </w:rPr>
            </w:pPr>
          </w:p>
        </w:tc>
        <w:tc>
          <w:tcPr>
            <w:tcW w:w="6946" w:type="dxa"/>
          </w:tcPr>
          <w:p w:rsidR="0063787B" w:rsidRPr="008840D4" w:rsidRDefault="0063787B" w:rsidP="00BE5069">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Повторение по теме</w:t>
            </w:r>
            <w:r w:rsidR="00C90C8F">
              <w:rPr>
                <w:rFonts w:ascii="Times New Roman" w:hAnsi="Times New Roman" w:cs="Times New Roman"/>
                <w:sz w:val="28"/>
                <w:szCs w:val="28"/>
              </w:rPr>
              <w:t>:</w:t>
            </w:r>
            <w:r w:rsidRPr="008840D4">
              <w:rPr>
                <w:rFonts w:ascii="Times New Roman" w:hAnsi="Times New Roman" w:cs="Times New Roman"/>
                <w:sz w:val="28"/>
                <w:szCs w:val="28"/>
              </w:rPr>
              <w:t xml:space="preserve"> «Сложение с переходом через разряд»</w:t>
            </w:r>
            <w:r w:rsidR="00C90C8F">
              <w:rPr>
                <w:rFonts w:ascii="Times New Roman" w:hAnsi="Times New Roman" w:cs="Times New Roman"/>
                <w:sz w:val="28"/>
                <w:szCs w:val="28"/>
              </w:rPr>
              <w:t>.</w:t>
            </w:r>
          </w:p>
        </w:tc>
        <w:tc>
          <w:tcPr>
            <w:tcW w:w="1382" w:type="dxa"/>
          </w:tcPr>
          <w:p w:rsidR="0063787B" w:rsidRPr="008840D4" w:rsidRDefault="0063787B" w:rsidP="00BE5069">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63787B" w:rsidTr="00BE5069">
        <w:trPr>
          <w:trHeight w:val="405"/>
        </w:trPr>
        <w:tc>
          <w:tcPr>
            <w:tcW w:w="1277" w:type="dxa"/>
          </w:tcPr>
          <w:p w:rsidR="0063787B"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78.</w:t>
            </w:r>
          </w:p>
        </w:tc>
        <w:tc>
          <w:tcPr>
            <w:tcW w:w="6946" w:type="dxa"/>
          </w:tcPr>
          <w:p w:rsidR="0063787B" w:rsidRPr="008840D4" w:rsidRDefault="00C90C8F" w:rsidP="00BE5069">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Повторение по теме</w:t>
            </w:r>
            <w:r>
              <w:rPr>
                <w:rFonts w:ascii="Times New Roman" w:hAnsi="Times New Roman" w:cs="Times New Roman"/>
                <w:sz w:val="28"/>
                <w:szCs w:val="28"/>
              </w:rPr>
              <w:t>:</w:t>
            </w:r>
            <w:r w:rsidRPr="008840D4">
              <w:rPr>
                <w:rFonts w:ascii="Times New Roman" w:hAnsi="Times New Roman" w:cs="Times New Roman"/>
                <w:sz w:val="28"/>
                <w:szCs w:val="28"/>
              </w:rPr>
              <w:t xml:space="preserve"> </w:t>
            </w:r>
            <w:r w:rsidR="0063787B" w:rsidRPr="008840D4">
              <w:rPr>
                <w:rFonts w:ascii="Times New Roman" w:hAnsi="Times New Roman" w:cs="Times New Roman"/>
                <w:sz w:val="28"/>
                <w:szCs w:val="28"/>
              </w:rPr>
              <w:t>Сложение с переходом через разряд</w:t>
            </w:r>
            <w:r>
              <w:rPr>
                <w:rFonts w:ascii="Times New Roman" w:hAnsi="Times New Roman" w:cs="Times New Roman"/>
                <w:sz w:val="28"/>
                <w:szCs w:val="28"/>
              </w:rPr>
              <w:t>»</w:t>
            </w:r>
            <w:r w:rsidR="0063787B" w:rsidRPr="008840D4">
              <w:rPr>
                <w:rFonts w:ascii="Times New Roman" w:hAnsi="Times New Roman" w:cs="Times New Roman"/>
                <w:sz w:val="28"/>
                <w:szCs w:val="28"/>
              </w:rPr>
              <w:t>.</w:t>
            </w:r>
          </w:p>
        </w:tc>
        <w:tc>
          <w:tcPr>
            <w:tcW w:w="1382" w:type="dxa"/>
          </w:tcPr>
          <w:p w:rsidR="0063787B" w:rsidRDefault="00C90C8F" w:rsidP="00BE5069">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63787B" w:rsidTr="00BE5069">
        <w:tc>
          <w:tcPr>
            <w:tcW w:w="9605" w:type="dxa"/>
            <w:gridSpan w:val="3"/>
          </w:tcPr>
          <w:p w:rsidR="0063787B" w:rsidRDefault="0063787B" w:rsidP="00BE5069">
            <w:pPr>
              <w:jc w:val="center"/>
              <w:rPr>
                <w:rFonts w:ascii="Times New Roman" w:hAnsi="Times New Roman" w:cs="Times New Roman"/>
                <w:b/>
                <w:sz w:val="28"/>
                <w:szCs w:val="28"/>
              </w:rPr>
            </w:pPr>
            <w:r w:rsidRPr="008840D4">
              <w:rPr>
                <w:rFonts w:ascii="Times New Roman" w:hAnsi="Times New Roman" w:cs="Times New Roman"/>
                <w:b/>
                <w:sz w:val="28"/>
                <w:szCs w:val="28"/>
              </w:rPr>
              <w:t>Математика на клетчатой бумаге (7ч.)</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79.</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Знакомство с координатами.</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80.</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Сложение именованных чисел.</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81.</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Знакомство с диаграммами.</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82.</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Решение нестандартных задач.</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83.</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Площадь квадрата.</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C90C8F">
        <w:trPr>
          <w:trHeight w:val="299"/>
        </w:trPr>
        <w:tc>
          <w:tcPr>
            <w:tcW w:w="1277" w:type="dxa"/>
          </w:tcPr>
          <w:p w:rsidR="0063787B" w:rsidRPr="008840D4" w:rsidRDefault="00C90C8F" w:rsidP="00BE5069">
            <w:pPr>
              <w:rPr>
                <w:rFonts w:ascii="Times New Roman" w:hAnsi="Times New Roman" w:cs="Times New Roman"/>
                <w:sz w:val="28"/>
                <w:szCs w:val="28"/>
              </w:rPr>
            </w:pPr>
            <w:r>
              <w:rPr>
                <w:rFonts w:ascii="Times New Roman" w:hAnsi="Times New Roman" w:cs="Times New Roman"/>
                <w:sz w:val="28"/>
                <w:szCs w:val="28"/>
              </w:rPr>
              <w:t>84.</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Повторение, обобщение изученного.</w:t>
            </w:r>
            <w:r w:rsidR="00C90C8F">
              <w:rPr>
                <w:rFonts w:ascii="Times New Roman" w:hAnsi="Times New Roman" w:cs="Times New Roman"/>
                <w:sz w:val="28"/>
                <w:szCs w:val="28"/>
              </w:rPr>
              <w:t xml:space="preserve"> </w:t>
            </w:r>
            <w:r w:rsidR="00C90C8F" w:rsidRPr="008840D4">
              <w:rPr>
                <w:rFonts w:ascii="Times New Roman" w:hAnsi="Times New Roman" w:cs="Times New Roman"/>
                <w:sz w:val="28"/>
                <w:szCs w:val="28"/>
              </w:rPr>
              <w:t>Сложение именованных чисел.</w:t>
            </w:r>
          </w:p>
        </w:tc>
        <w:tc>
          <w:tcPr>
            <w:tcW w:w="1382" w:type="dxa"/>
          </w:tcPr>
          <w:p w:rsidR="0063787B" w:rsidRPr="008840D4" w:rsidRDefault="00C90C8F"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C90C8F" w:rsidTr="00A67729">
        <w:trPr>
          <w:trHeight w:val="330"/>
        </w:trPr>
        <w:tc>
          <w:tcPr>
            <w:tcW w:w="1277" w:type="dxa"/>
          </w:tcPr>
          <w:p w:rsidR="00C90C8F" w:rsidRDefault="00C90C8F" w:rsidP="00BE5069">
            <w:pPr>
              <w:rPr>
                <w:rFonts w:ascii="Times New Roman" w:hAnsi="Times New Roman" w:cs="Times New Roman"/>
                <w:sz w:val="28"/>
                <w:szCs w:val="28"/>
              </w:rPr>
            </w:pPr>
            <w:r w:rsidRPr="008840D4">
              <w:rPr>
                <w:rFonts w:ascii="Times New Roman" w:hAnsi="Times New Roman" w:cs="Times New Roman"/>
                <w:sz w:val="28"/>
                <w:szCs w:val="28"/>
              </w:rPr>
              <w:t>85.</w:t>
            </w:r>
          </w:p>
        </w:tc>
        <w:tc>
          <w:tcPr>
            <w:tcW w:w="6946" w:type="dxa"/>
          </w:tcPr>
          <w:p w:rsidR="00C90C8F" w:rsidRPr="008840D4" w:rsidRDefault="00C90C8F" w:rsidP="00BE5069">
            <w:pPr>
              <w:rPr>
                <w:rFonts w:ascii="Times New Roman" w:hAnsi="Times New Roman" w:cs="Times New Roman"/>
                <w:sz w:val="28"/>
                <w:szCs w:val="28"/>
              </w:rPr>
            </w:pPr>
            <w:r w:rsidRPr="008840D4">
              <w:rPr>
                <w:rFonts w:ascii="Times New Roman" w:hAnsi="Times New Roman" w:cs="Times New Roman"/>
                <w:sz w:val="28"/>
                <w:szCs w:val="28"/>
              </w:rPr>
              <w:t>Повторение, обобщение изученного</w:t>
            </w:r>
            <w:r>
              <w:rPr>
                <w:rFonts w:ascii="Times New Roman" w:hAnsi="Times New Roman" w:cs="Times New Roman"/>
                <w:sz w:val="28"/>
                <w:szCs w:val="28"/>
              </w:rPr>
              <w:t xml:space="preserve">. </w:t>
            </w:r>
          </w:p>
        </w:tc>
        <w:tc>
          <w:tcPr>
            <w:tcW w:w="1382" w:type="dxa"/>
          </w:tcPr>
          <w:p w:rsidR="00C90C8F" w:rsidRDefault="00C90C8F"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63787B" w:rsidTr="00BE5069">
        <w:trPr>
          <w:trHeight w:val="255"/>
        </w:trPr>
        <w:tc>
          <w:tcPr>
            <w:tcW w:w="1277" w:type="dxa"/>
          </w:tcPr>
          <w:p w:rsidR="0063787B" w:rsidRPr="008840D4" w:rsidRDefault="0063787B" w:rsidP="00BE5069">
            <w:pPr>
              <w:rPr>
                <w:rFonts w:ascii="Times New Roman" w:hAnsi="Times New Roman" w:cs="Times New Roman"/>
                <w:sz w:val="28"/>
                <w:szCs w:val="28"/>
              </w:rPr>
            </w:pPr>
          </w:p>
        </w:tc>
        <w:tc>
          <w:tcPr>
            <w:tcW w:w="6946" w:type="dxa"/>
          </w:tcPr>
          <w:p w:rsidR="0063787B" w:rsidRPr="00A67729" w:rsidRDefault="0063787B" w:rsidP="00A67729">
            <w:pPr>
              <w:jc w:val="center"/>
              <w:rPr>
                <w:rFonts w:ascii="Times New Roman" w:hAnsi="Times New Roman" w:cs="Times New Roman"/>
                <w:sz w:val="28"/>
                <w:szCs w:val="28"/>
              </w:rPr>
            </w:pPr>
            <w:r w:rsidRPr="00A67729">
              <w:rPr>
                <w:rFonts w:ascii="Times New Roman" w:hAnsi="Times New Roman" w:cs="Times New Roman"/>
                <w:b/>
                <w:sz w:val="28"/>
                <w:szCs w:val="28"/>
              </w:rPr>
              <w:t>Вычитаем числа (9ч.)</w:t>
            </w:r>
          </w:p>
        </w:tc>
        <w:tc>
          <w:tcPr>
            <w:tcW w:w="1382" w:type="dxa"/>
          </w:tcPr>
          <w:p w:rsidR="0063787B" w:rsidRPr="008840D4" w:rsidRDefault="0063787B" w:rsidP="00BE5069">
            <w:pPr>
              <w:jc w:val="center"/>
              <w:rPr>
                <w:rFonts w:ascii="Times New Roman" w:hAnsi="Times New Roman" w:cs="Times New Roman"/>
                <w:sz w:val="28"/>
                <w:szCs w:val="28"/>
              </w:rPr>
            </w:pPr>
          </w:p>
        </w:tc>
      </w:tr>
      <w:tr w:rsidR="0063787B" w:rsidTr="00C90C8F">
        <w:trPr>
          <w:trHeight w:val="390"/>
        </w:trPr>
        <w:tc>
          <w:tcPr>
            <w:tcW w:w="1277" w:type="dxa"/>
          </w:tcPr>
          <w:p w:rsidR="0063787B" w:rsidRPr="008840D4" w:rsidRDefault="00C90C8F" w:rsidP="00BE5069">
            <w:pPr>
              <w:rPr>
                <w:rFonts w:ascii="Times New Roman" w:hAnsi="Times New Roman" w:cs="Times New Roman"/>
                <w:sz w:val="28"/>
                <w:szCs w:val="28"/>
              </w:rPr>
            </w:pPr>
            <w:r>
              <w:rPr>
                <w:rFonts w:ascii="Times New Roman" w:hAnsi="Times New Roman" w:cs="Times New Roman"/>
                <w:sz w:val="28"/>
                <w:szCs w:val="28"/>
              </w:rPr>
              <w:t>86.</w:t>
            </w:r>
          </w:p>
        </w:tc>
        <w:tc>
          <w:tcPr>
            <w:tcW w:w="6946" w:type="dxa"/>
          </w:tcPr>
          <w:p w:rsidR="0063787B" w:rsidRPr="008840D4" w:rsidRDefault="0063787B" w:rsidP="00BE5069">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Вычитание без перехода через десяток.</w:t>
            </w:r>
          </w:p>
        </w:tc>
        <w:tc>
          <w:tcPr>
            <w:tcW w:w="1382" w:type="dxa"/>
          </w:tcPr>
          <w:p w:rsidR="0063787B" w:rsidRPr="008840D4" w:rsidRDefault="00C90C8F" w:rsidP="00BE5069">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90C8F" w:rsidTr="00BE5069">
        <w:trPr>
          <w:trHeight w:val="255"/>
        </w:trPr>
        <w:tc>
          <w:tcPr>
            <w:tcW w:w="1277" w:type="dxa"/>
          </w:tcPr>
          <w:p w:rsidR="00C90C8F" w:rsidRDefault="00C90C8F" w:rsidP="00BE5069">
            <w:pPr>
              <w:rPr>
                <w:rFonts w:ascii="Times New Roman" w:hAnsi="Times New Roman" w:cs="Times New Roman"/>
                <w:sz w:val="28"/>
                <w:szCs w:val="28"/>
              </w:rPr>
            </w:pPr>
            <w:r w:rsidRPr="008840D4">
              <w:rPr>
                <w:rFonts w:ascii="Times New Roman" w:hAnsi="Times New Roman" w:cs="Times New Roman"/>
                <w:sz w:val="28"/>
                <w:szCs w:val="28"/>
              </w:rPr>
              <w:t>87.</w:t>
            </w:r>
          </w:p>
        </w:tc>
        <w:tc>
          <w:tcPr>
            <w:tcW w:w="6946" w:type="dxa"/>
          </w:tcPr>
          <w:p w:rsidR="00C90C8F" w:rsidRPr="008840D4" w:rsidRDefault="00C90C8F" w:rsidP="00BE5069">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Вычитание без перехода через десяток.</w:t>
            </w:r>
          </w:p>
        </w:tc>
        <w:tc>
          <w:tcPr>
            <w:tcW w:w="1382" w:type="dxa"/>
          </w:tcPr>
          <w:p w:rsidR="00C90C8F" w:rsidRDefault="00C90C8F" w:rsidP="00BE5069">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88.</w:t>
            </w:r>
          </w:p>
        </w:tc>
        <w:tc>
          <w:tcPr>
            <w:tcW w:w="6946" w:type="dxa"/>
          </w:tcPr>
          <w:p w:rsidR="0063787B" w:rsidRPr="008840D4" w:rsidRDefault="0063787B" w:rsidP="00BE5069">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Вычитание из круглых чисел.</w:t>
            </w:r>
          </w:p>
        </w:tc>
        <w:tc>
          <w:tcPr>
            <w:tcW w:w="1382" w:type="dxa"/>
          </w:tcPr>
          <w:p w:rsidR="0063787B" w:rsidRPr="008840D4" w:rsidRDefault="0063787B" w:rsidP="00BE5069">
            <w:pPr>
              <w:autoSpaceDE w:val="0"/>
              <w:autoSpaceDN w:val="0"/>
              <w:adjustRightInd w:val="0"/>
              <w:spacing w:line="264" w:lineRule="auto"/>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89.</w:t>
            </w:r>
          </w:p>
        </w:tc>
        <w:tc>
          <w:tcPr>
            <w:tcW w:w="6946" w:type="dxa"/>
          </w:tcPr>
          <w:p w:rsidR="0063787B" w:rsidRPr="008840D4" w:rsidRDefault="0063787B" w:rsidP="00BE5069">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Сложение и вычитание чисел  с переходом через разряд.</w:t>
            </w:r>
          </w:p>
        </w:tc>
        <w:tc>
          <w:tcPr>
            <w:tcW w:w="1382" w:type="dxa"/>
          </w:tcPr>
          <w:p w:rsidR="0063787B" w:rsidRPr="008840D4" w:rsidRDefault="0063787B" w:rsidP="00BE5069">
            <w:pPr>
              <w:autoSpaceDE w:val="0"/>
              <w:autoSpaceDN w:val="0"/>
              <w:adjustRightInd w:val="0"/>
              <w:spacing w:line="264" w:lineRule="auto"/>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90.</w:t>
            </w:r>
          </w:p>
        </w:tc>
        <w:tc>
          <w:tcPr>
            <w:tcW w:w="6946" w:type="dxa"/>
          </w:tcPr>
          <w:p w:rsidR="0063787B" w:rsidRPr="008840D4" w:rsidRDefault="0063787B" w:rsidP="00BE5069">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Вычитание суммы из числа.</w:t>
            </w:r>
          </w:p>
        </w:tc>
        <w:tc>
          <w:tcPr>
            <w:tcW w:w="1382" w:type="dxa"/>
          </w:tcPr>
          <w:p w:rsidR="0063787B" w:rsidRPr="008840D4" w:rsidRDefault="0063787B" w:rsidP="00BE5069">
            <w:pPr>
              <w:autoSpaceDE w:val="0"/>
              <w:autoSpaceDN w:val="0"/>
              <w:adjustRightInd w:val="0"/>
              <w:spacing w:line="264" w:lineRule="auto"/>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91.</w:t>
            </w:r>
          </w:p>
        </w:tc>
        <w:tc>
          <w:tcPr>
            <w:tcW w:w="6946" w:type="dxa"/>
          </w:tcPr>
          <w:p w:rsidR="0063787B" w:rsidRPr="008840D4" w:rsidRDefault="0063787B" w:rsidP="00BE5069">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Решение  задач.</w:t>
            </w:r>
          </w:p>
        </w:tc>
        <w:tc>
          <w:tcPr>
            <w:tcW w:w="1382" w:type="dxa"/>
          </w:tcPr>
          <w:p w:rsidR="0063787B" w:rsidRPr="008840D4" w:rsidRDefault="0063787B" w:rsidP="00BE5069">
            <w:pPr>
              <w:autoSpaceDE w:val="0"/>
              <w:autoSpaceDN w:val="0"/>
              <w:adjustRightInd w:val="0"/>
              <w:spacing w:line="264" w:lineRule="auto"/>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92.</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Закрепление изученного.</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93.</w:t>
            </w:r>
          </w:p>
        </w:tc>
        <w:tc>
          <w:tcPr>
            <w:tcW w:w="6946" w:type="dxa"/>
          </w:tcPr>
          <w:p w:rsidR="0063787B" w:rsidRPr="008840D4" w:rsidRDefault="0063787B" w:rsidP="00BE5069">
            <w:pPr>
              <w:rPr>
                <w:rFonts w:ascii="Times New Roman" w:hAnsi="Times New Roman" w:cs="Times New Roman"/>
                <w:b/>
                <w:sz w:val="28"/>
                <w:szCs w:val="28"/>
              </w:rPr>
            </w:pPr>
            <w:r w:rsidRPr="008840D4">
              <w:rPr>
                <w:rFonts w:ascii="Times New Roman" w:hAnsi="Times New Roman" w:cs="Times New Roman"/>
                <w:b/>
                <w:sz w:val="28"/>
                <w:szCs w:val="28"/>
              </w:rPr>
              <w:t>Контрольная работа №5.</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94.</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Анализ контрольной работы, коррекция.</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9605" w:type="dxa"/>
            <w:gridSpan w:val="3"/>
          </w:tcPr>
          <w:p w:rsidR="0063787B" w:rsidRDefault="0063787B" w:rsidP="00BE5069">
            <w:pPr>
              <w:jc w:val="center"/>
              <w:rPr>
                <w:rFonts w:ascii="Times New Roman" w:hAnsi="Times New Roman" w:cs="Times New Roman"/>
                <w:b/>
                <w:sz w:val="28"/>
                <w:szCs w:val="28"/>
              </w:rPr>
            </w:pPr>
            <w:r w:rsidRPr="008840D4">
              <w:rPr>
                <w:rFonts w:ascii="Times New Roman" w:hAnsi="Times New Roman" w:cs="Times New Roman"/>
                <w:b/>
                <w:sz w:val="28"/>
                <w:szCs w:val="28"/>
              </w:rPr>
              <w:t>Умножаем на однозначное число (10ч.)</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95.</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Знакомство с алгоритмом письменного умножения.</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96.</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Умножение двузначного числа на однозначное.</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C90C8F">
        <w:trPr>
          <w:trHeight w:val="360"/>
        </w:trPr>
        <w:tc>
          <w:tcPr>
            <w:tcW w:w="1277" w:type="dxa"/>
          </w:tcPr>
          <w:p w:rsidR="0063787B" w:rsidRPr="008840D4" w:rsidRDefault="00C90C8F" w:rsidP="00BE5069">
            <w:pPr>
              <w:rPr>
                <w:rFonts w:ascii="Times New Roman" w:hAnsi="Times New Roman" w:cs="Times New Roman"/>
                <w:sz w:val="28"/>
                <w:szCs w:val="28"/>
              </w:rPr>
            </w:pPr>
            <w:r>
              <w:rPr>
                <w:rFonts w:ascii="Times New Roman" w:hAnsi="Times New Roman" w:cs="Times New Roman"/>
                <w:sz w:val="28"/>
                <w:szCs w:val="28"/>
              </w:rPr>
              <w:t>97.</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Умножение трёхзначного числа на однозначное.</w:t>
            </w:r>
          </w:p>
        </w:tc>
        <w:tc>
          <w:tcPr>
            <w:tcW w:w="1382" w:type="dxa"/>
          </w:tcPr>
          <w:p w:rsidR="0063787B" w:rsidRPr="008840D4" w:rsidRDefault="00C90C8F"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C90C8F" w:rsidTr="00BE5069">
        <w:trPr>
          <w:trHeight w:val="285"/>
        </w:trPr>
        <w:tc>
          <w:tcPr>
            <w:tcW w:w="1277" w:type="dxa"/>
          </w:tcPr>
          <w:p w:rsidR="00C90C8F" w:rsidRDefault="00C90C8F" w:rsidP="00BE5069">
            <w:pPr>
              <w:rPr>
                <w:rFonts w:ascii="Times New Roman" w:hAnsi="Times New Roman" w:cs="Times New Roman"/>
                <w:sz w:val="28"/>
                <w:szCs w:val="28"/>
              </w:rPr>
            </w:pPr>
            <w:r w:rsidRPr="008840D4">
              <w:rPr>
                <w:rFonts w:ascii="Times New Roman" w:hAnsi="Times New Roman" w:cs="Times New Roman"/>
                <w:sz w:val="28"/>
                <w:szCs w:val="28"/>
              </w:rPr>
              <w:t>98.</w:t>
            </w:r>
          </w:p>
        </w:tc>
        <w:tc>
          <w:tcPr>
            <w:tcW w:w="6946" w:type="dxa"/>
          </w:tcPr>
          <w:p w:rsidR="00C90C8F" w:rsidRPr="008840D4" w:rsidRDefault="00C90C8F" w:rsidP="00BE5069">
            <w:pPr>
              <w:rPr>
                <w:rFonts w:ascii="Times New Roman" w:hAnsi="Times New Roman" w:cs="Times New Roman"/>
                <w:sz w:val="28"/>
                <w:szCs w:val="28"/>
              </w:rPr>
            </w:pPr>
            <w:r w:rsidRPr="008840D4">
              <w:rPr>
                <w:rFonts w:ascii="Times New Roman" w:hAnsi="Times New Roman" w:cs="Times New Roman"/>
                <w:sz w:val="28"/>
                <w:szCs w:val="28"/>
              </w:rPr>
              <w:t>Умножение трёхзначного числа на однозначное.</w:t>
            </w:r>
          </w:p>
        </w:tc>
        <w:tc>
          <w:tcPr>
            <w:tcW w:w="1382" w:type="dxa"/>
          </w:tcPr>
          <w:p w:rsidR="00C90C8F" w:rsidRDefault="00C90C8F" w:rsidP="00BE5069">
            <w:pPr>
              <w:jc w:val="center"/>
              <w:rPr>
                <w:rFonts w:ascii="Times New Roman" w:hAnsi="Times New Roman" w:cs="Times New Roman"/>
                <w:sz w:val="28"/>
                <w:szCs w:val="28"/>
              </w:rPr>
            </w:pPr>
            <w:r>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99.</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Единицы массы.</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100.</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Литр.</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101.</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Повторение, обобщение изученного.</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lastRenderedPageBreak/>
              <w:t>102.</w:t>
            </w:r>
          </w:p>
        </w:tc>
        <w:tc>
          <w:tcPr>
            <w:tcW w:w="6946" w:type="dxa"/>
          </w:tcPr>
          <w:p w:rsidR="0063787B" w:rsidRPr="008840D4" w:rsidRDefault="0063787B" w:rsidP="00BE5069">
            <w:pPr>
              <w:rPr>
                <w:rFonts w:ascii="Times New Roman" w:hAnsi="Times New Roman" w:cs="Times New Roman"/>
                <w:b/>
                <w:sz w:val="28"/>
                <w:szCs w:val="28"/>
              </w:rPr>
            </w:pPr>
            <w:r w:rsidRPr="008840D4">
              <w:rPr>
                <w:rFonts w:ascii="Times New Roman" w:hAnsi="Times New Roman" w:cs="Times New Roman"/>
                <w:b/>
                <w:sz w:val="28"/>
                <w:szCs w:val="28"/>
              </w:rPr>
              <w:t>Контрольная работа №6.</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103.</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Анализ контрольной работы, коррекция.</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9605" w:type="dxa"/>
            <w:gridSpan w:val="3"/>
          </w:tcPr>
          <w:p w:rsidR="0063787B" w:rsidRDefault="0063787B" w:rsidP="00BE5069">
            <w:pPr>
              <w:jc w:val="center"/>
              <w:rPr>
                <w:rFonts w:ascii="Times New Roman" w:hAnsi="Times New Roman" w:cs="Times New Roman"/>
                <w:b/>
                <w:sz w:val="28"/>
                <w:szCs w:val="28"/>
              </w:rPr>
            </w:pPr>
            <w:r w:rsidRPr="008840D4">
              <w:rPr>
                <w:rFonts w:ascii="Times New Roman" w:hAnsi="Times New Roman" w:cs="Times New Roman"/>
                <w:b/>
                <w:sz w:val="28"/>
                <w:szCs w:val="28"/>
              </w:rPr>
              <w:t>Делим на однозначное число (15ч.)</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104.</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Внетабличное деление чисел.</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105.</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Признаки делимости на 2, 3, 9.</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106.</w:t>
            </w:r>
          </w:p>
        </w:tc>
        <w:tc>
          <w:tcPr>
            <w:tcW w:w="6946" w:type="dxa"/>
          </w:tcPr>
          <w:p w:rsidR="0063787B" w:rsidRPr="008840D4" w:rsidRDefault="0063787B" w:rsidP="00BE5069">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Оценка значения произведения.</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107.</w:t>
            </w:r>
          </w:p>
        </w:tc>
        <w:tc>
          <w:tcPr>
            <w:tcW w:w="6946" w:type="dxa"/>
          </w:tcPr>
          <w:p w:rsidR="0063787B" w:rsidRPr="008840D4" w:rsidRDefault="0063787B" w:rsidP="00BE5069">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Деление с остатком.</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108.</w:t>
            </w:r>
          </w:p>
        </w:tc>
        <w:tc>
          <w:tcPr>
            <w:tcW w:w="6946" w:type="dxa"/>
          </w:tcPr>
          <w:p w:rsidR="0063787B" w:rsidRPr="008840D4" w:rsidRDefault="0063787B" w:rsidP="00BE5069">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Алгоритм письменного деления.</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109.</w:t>
            </w:r>
          </w:p>
        </w:tc>
        <w:tc>
          <w:tcPr>
            <w:tcW w:w="6946" w:type="dxa"/>
          </w:tcPr>
          <w:p w:rsidR="0063787B" w:rsidRPr="008840D4" w:rsidRDefault="0063787B" w:rsidP="00BE5069">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Деление на однозначное число.</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110.</w:t>
            </w:r>
          </w:p>
        </w:tc>
        <w:tc>
          <w:tcPr>
            <w:tcW w:w="6946" w:type="dxa"/>
          </w:tcPr>
          <w:p w:rsidR="0063787B" w:rsidRPr="008840D4" w:rsidRDefault="0063787B" w:rsidP="00BE5069">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Повторение по теме «Делим на однозначное число»</w:t>
            </w:r>
          </w:p>
        </w:tc>
        <w:tc>
          <w:tcPr>
            <w:tcW w:w="1382" w:type="dxa"/>
          </w:tcPr>
          <w:p w:rsidR="0063787B" w:rsidRPr="008840D4" w:rsidRDefault="0063787B" w:rsidP="00BE5069">
            <w:pPr>
              <w:autoSpaceDE w:val="0"/>
              <w:autoSpaceDN w:val="0"/>
              <w:adjustRightInd w:val="0"/>
              <w:spacing w:line="264" w:lineRule="auto"/>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111</w:t>
            </w:r>
            <w:r>
              <w:rPr>
                <w:rFonts w:ascii="Times New Roman" w:hAnsi="Times New Roman" w:cs="Times New Roman"/>
                <w:sz w:val="28"/>
                <w:szCs w:val="28"/>
              </w:rPr>
              <w:t>.</w:t>
            </w:r>
          </w:p>
        </w:tc>
        <w:tc>
          <w:tcPr>
            <w:tcW w:w="6946" w:type="dxa"/>
          </w:tcPr>
          <w:p w:rsidR="0063787B" w:rsidRPr="008840D4" w:rsidRDefault="0063787B" w:rsidP="00BE5069">
            <w:pPr>
              <w:rPr>
                <w:rFonts w:ascii="Times New Roman" w:hAnsi="Times New Roman" w:cs="Times New Roman"/>
                <w:b/>
                <w:sz w:val="28"/>
                <w:szCs w:val="28"/>
              </w:rPr>
            </w:pPr>
            <w:r w:rsidRPr="008840D4">
              <w:rPr>
                <w:rFonts w:ascii="Times New Roman" w:hAnsi="Times New Roman" w:cs="Times New Roman"/>
                <w:b/>
                <w:sz w:val="28"/>
                <w:szCs w:val="28"/>
              </w:rPr>
              <w:t>Контрольная работа №7.</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112.</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Анализ контрольной работы, коррекция.</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113.</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Нахождение неизвестного множителя, делимого, делителя.</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114.</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Деление на круглое число.</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115.</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Решение задач.</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116.</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Приёмы проверки вычислений.</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117.</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Приёмы проверки деления.</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119.</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Закрепление изученного.</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9605" w:type="dxa"/>
            <w:gridSpan w:val="3"/>
          </w:tcPr>
          <w:p w:rsidR="0063787B" w:rsidRDefault="0063787B" w:rsidP="00BE5069">
            <w:pPr>
              <w:jc w:val="center"/>
              <w:rPr>
                <w:rFonts w:ascii="Times New Roman" w:hAnsi="Times New Roman" w:cs="Times New Roman"/>
                <w:b/>
                <w:sz w:val="28"/>
                <w:szCs w:val="28"/>
              </w:rPr>
            </w:pPr>
            <w:r w:rsidRPr="008840D4">
              <w:rPr>
                <w:rFonts w:ascii="Times New Roman" w:hAnsi="Times New Roman" w:cs="Times New Roman"/>
                <w:b/>
                <w:sz w:val="28"/>
                <w:szCs w:val="28"/>
              </w:rPr>
              <w:t>Делим на части (7ч.)</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120.</w:t>
            </w:r>
          </w:p>
        </w:tc>
        <w:tc>
          <w:tcPr>
            <w:tcW w:w="6946" w:type="dxa"/>
          </w:tcPr>
          <w:p w:rsidR="0063787B" w:rsidRPr="008840D4" w:rsidRDefault="0063787B" w:rsidP="00BE5069">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Окружность и круг</w:t>
            </w:r>
            <w:r>
              <w:rPr>
                <w:rFonts w:ascii="Times New Roman" w:hAnsi="Times New Roman" w:cs="Times New Roman"/>
                <w:sz w:val="28"/>
                <w:szCs w:val="28"/>
              </w:rPr>
              <w:t>.</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121.</w:t>
            </w:r>
          </w:p>
        </w:tc>
        <w:tc>
          <w:tcPr>
            <w:tcW w:w="6946" w:type="dxa"/>
          </w:tcPr>
          <w:p w:rsidR="0063787B" w:rsidRPr="008840D4" w:rsidRDefault="0063787B" w:rsidP="00BE5069">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Знакомство с долями.</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122.</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Круговые диаграммы.</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123.</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Нахождение доли числа.</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124.</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Нахождение числа по доле.</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125.</w:t>
            </w:r>
          </w:p>
        </w:tc>
        <w:tc>
          <w:tcPr>
            <w:tcW w:w="6946" w:type="dxa"/>
          </w:tcPr>
          <w:p w:rsidR="0063787B" w:rsidRPr="008840D4" w:rsidRDefault="0063787B" w:rsidP="00BE5069">
            <w:pPr>
              <w:rPr>
                <w:rFonts w:ascii="Times New Roman" w:hAnsi="Times New Roman" w:cs="Times New Roman"/>
                <w:b/>
                <w:sz w:val="28"/>
                <w:szCs w:val="28"/>
              </w:rPr>
            </w:pPr>
            <w:r w:rsidRPr="008840D4">
              <w:rPr>
                <w:rFonts w:ascii="Times New Roman" w:hAnsi="Times New Roman" w:cs="Times New Roman"/>
                <w:b/>
                <w:sz w:val="28"/>
                <w:szCs w:val="28"/>
              </w:rPr>
              <w:t>Контрольная работа №8.</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126.</w:t>
            </w:r>
          </w:p>
        </w:tc>
        <w:tc>
          <w:tcPr>
            <w:tcW w:w="6946" w:type="dxa"/>
          </w:tcPr>
          <w:p w:rsidR="0063787B" w:rsidRPr="008840D4" w:rsidRDefault="0063787B" w:rsidP="00BE5069">
            <w:pPr>
              <w:rPr>
                <w:rFonts w:ascii="Times New Roman" w:hAnsi="Times New Roman" w:cs="Times New Roman"/>
                <w:sz w:val="28"/>
                <w:szCs w:val="28"/>
              </w:rPr>
            </w:pPr>
            <w:r w:rsidRPr="008840D4">
              <w:rPr>
                <w:rFonts w:ascii="Times New Roman" w:hAnsi="Times New Roman" w:cs="Times New Roman"/>
                <w:sz w:val="28"/>
                <w:szCs w:val="28"/>
              </w:rPr>
              <w:t>Анализ контрольной работы, коррекция.</w:t>
            </w:r>
          </w:p>
        </w:tc>
        <w:tc>
          <w:tcPr>
            <w:tcW w:w="1382" w:type="dxa"/>
          </w:tcPr>
          <w:p w:rsidR="0063787B" w:rsidRPr="008840D4" w:rsidRDefault="0063787B" w:rsidP="00BE5069">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C83BF3">
        <w:tc>
          <w:tcPr>
            <w:tcW w:w="9605" w:type="dxa"/>
            <w:gridSpan w:val="3"/>
          </w:tcPr>
          <w:p w:rsidR="0063787B" w:rsidRDefault="0063787B" w:rsidP="00BE5069">
            <w:pPr>
              <w:jc w:val="center"/>
              <w:rPr>
                <w:rFonts w:ascii="Times New Roman" w:hAnsi="Times New Roman" w:cs="Times New Roman"/>
                <w:b/>
                <w:sz w:val="28"/>
                <w:szCs w:val="28"/>
              </w:rPr>
            </w:pPr>
            <w:r w:rsidRPr="008840D4">
              <w:rPr>
                <w:rFonts w:ascii="Times New Roman" w:hAnsi="Times New Roman" w:cs="Times New Roman"/>
                <w:b/>
                <w:sz w:val="28"/>
                <w:szCs w:val="28"/>
              </w:rPr>
              <w:t>Повторение (10ч.)</w:t>
            </w:r>
          </w:p>
        </w:tc>
      </w:tr>
      <w:tr w:rsidR="0063787B" w:rsidTr="00BE5069">
        <w:tc>
          <w:tcPr>
            <w:tcW w:w="1277" w:type="dxa"/>
          </w:tcPr>
          <w:p w:rsidR="0063787B" w:rsidRPr="008840D4" w:rsidRDefault="0063787B" w:rsidP="00C83BF3">
            <w:pPr>
              <w:rPr>
                <w:rFonts w:ascii="Times New Roman" w:hAnsi="Times New Roman" w:cs="Times New Roman"/>
                <w:sz w:val="28"/>
                <w:szCs w:val="28"/>
              </w:rPr>
            </w:pPr>
            <w:r w:rsidRPr="008840D4">
              <w:rPr>
                <w:rFonts w:ascii="Times New Roman" w:hAnsi="Times New Roman" w:cs="Times New Roman"/>
                <w:sz w:val="28"/>
                <w:szCs w:val="28"/>
              </w:rPr>
              <w:t>127.</w:t>
            </w:r>
          </w:p>
        </w:tc>
        <w:tc>
          <w:tcPr>
            <w:tcW w:w="6946" w:type="dxa"/>
          </w:tcPr>
          <w:p w:rsidR="0063787B" w:rsidRPr="008840D4" w:rsidRDefault="0063787B" w:rsidP="00C83BF3">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Комплексное повторение изученного. Полёт на Луну.</w:t>
            </w:r>
          </w:p>
        </w:tc>
        <w:tc>
          <w:tcPr>
            <w:tcW w:w="1382" w:type="dxa"/>
          </w:tcPr>
          <w:p w:rsidR="0063787B" w:rsidRPr="008840D4" w:rsidRDefault="0063787B" w:rsidP="00752A03">
            <w:pPr>
              <w:autoSpaceDE w:val="0"/>
              <w:autoSpaceDN w:val="0"/>
              <w:adjustRightInd w:val="0"/>
              <w:spacing w:line="264" w:lineRule="auto"/>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C83BF3">
            <w:pPr>
              <w:rPr>
                <w:rFonts w:ascii="Times New Roman" w:hAnsi="Times New Roman" w:cs="Times New Roman"/>
                <w:sz w:val="28"/>
                <w:szCs w:val="28"/>
              </w:rPr>
            </w:pPr>
            <w:r w:rsidRPr="008840D4">
              <w:rPr>
                <w:rFonts w:ascii="Times New Roman" w:hAnsi="Times New Roman" w:cs="Times New Roman"/>
                <w:sz w:val="28"/>
                <w:szCs w:val="28"/>
              </w:rPr>
              <w:t>128.</w:t>
            </w:r>
          </w:p>
        </w:tc>
        <w:tc>
          <w:tcPr>
            <w:tcW w:w="6946" w:type="dxa"/>
          </w:tcPr>
          <w:p w:rsidR="0063787B" w:rsidRPr="008840D4" w:rsidRDefault="0063787B" w:rsidP="00C83BF3">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Комплексное повторение изученного. Ворота Мории.</w:t>
            </w:r>
          </w:p>
        </w:tc>
        <w:tc>
          <w:tcPr>
            <w:tcW w:w="1382" w:type="dxa"/>
          </w:tcPr>
          <w:p w:rsidR="0063787B" w:rsidRPr="008840D4" w:rsidRDefault="0063787B" w:rsidP="00752A03">
            <w:pPr>
              <w:autoSpaceDE w:val="0"/>
              <w:autoSpaceDN w:val="0"/>
              <w:adjustRightInd w:val="0"/>
              <w:spacing w:line="264" w:lineRule="auto"/>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C83BF3">
            <w:pPr>
              <w:rPr>
                <w:rFonts w:ascii="Times New Roman" w:hAnsi="Times New Roman" w:cs="Times New Roman"/>
                <w:sz w:val="28"/>
                <w:szCs w:val="28"/>
              </w:rPr>
            </w:pPr>
            <w:r w:rsidRPr="008840D4">
              <w:rPr>
                <w:rFonts w:ascii="Times New Roman" w:hAnsi="Times New Roman" w:cs="Times New Roman"/>
                <w:sz w:val="28"/>
                <w:szCs w:val="28"/>
              </w:rPr>
              <w:t>129.</w:t>
            </w:r>
          </w:p>
        </w:tc>
        <w:tc>
          <w:tcPr>
            <w:tcW w:w="6946" w:type="dxa"/>
          </w:tcPr>
          <w:p w:rsidR="0063787B" w:rsidRPr="008840D4" w:rsidRDefault="0063787B" w:rsidP="00C83BF3">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Комплексное повторение изученного. Золотое Руно.</w:t>
            </w:r>
          </w:p>
        </w:tc>
        <w:tc>
          <w:tcPr>
            <w:tcW w:w="1382" w:type="dxa"/>
          </w:tcPr>
          <w:p w:rsidR="0063787B" w:rsidRPr="008840D4" w:rsidRDefault="0063787B" w:rsidP="00752A03">
            <w:pPr>
              <w:autoSpaceDE w:val="0"/>
              <w:autoSpaceDN w:val="0"/>
              <w:adjustRightInd w:val="0"/>
              <w:spacing w:line="264" w:lineRule="auto"/>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C83BF3">
            <w:pPr>
              <w:rPr>
                <w:rFonts w:ascii="Times New Roman" w:hAnsi="Times New Roman" w:cs="Times New Roman"/>
                <w:sz w:val="28"/>
                <w:szCs w:val="28"/>
              </w:rPr>
            </w:pPr>
            <w:r w:rsidRPr="008840D4">
              <w:rPr>
                <w:rFonts w:ascii="Times New Roman" w:hAnsi="Times New Roman" w:cs="Times New Roman"/>
                <w:sz w:val="28"/>
                <w:szCs w:val="28"/>
              </w:rPr>
              <w:t>130.</w:t>
            </w:r>
          </w:p>
        </w:tc>
        <w:tc>
          <w:tcPr>
            <w:tcW w:w="6946" w:type="dxa"/>
          </w:tcPr>
          <w:p w:rsidR="0063787B" w:rsidRPr="008840D4" w:rsidRDefault="0063787B" w:rsidP="00C83BF3">
            <w:pPr>
              <w:autoSpaceDE w:val="0"/>
              <w:autoSpaceDN w:val="0"/>
              <w:adjustRightInd w:val="0"/>
              <w:spacing w:line="264" w:lineRule="auto"/>
              <w:rPr>
                <w:rFonts w:ascii="Times New Roman" w:hAnsi="Times New Roman" w:cs="Times New Roman"/>
                <w:sz w:val="28"/>
                <w:szCs w:val="28"/>
              </w:rPr>
            </w:pPr>
            <w:r w:rsidRPr="008840D4">
              <w:rPr>
                <w:rFonts w:ascii="Times New Roman" w:hAnsi="Times New Roman" w:cs="Times New Roman"/>
                <w:sz w:val="28"/>
                <w:szCs w:val="28"/>
              </w:rPr>
              <w:t>Комплексное повторение изученного. Возвращение аргонавтов.</w:t>
            </w:r>
          </w:p>
        </w:tc>
        <w:tc>
          <w:tcPr>
            <w:tcW w:w="1382" w:type="dxa"/>
          </w:tcPr>
          <w:p w:rsidR="0063787B" w:rsidRPr="008840D4" w:rsidRDefault="0063787B" w:rsidP="00752A03">
            <w:pPr>
              <w:autoSpaceDE w:val="0"/>
              <w:autoSpaceDN w:val="0"/>
              <w:adjustRightInd w:val="0"/>
              <w:spacing w:line="264" w:lineRule="auto"/>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C83BF3">
            <w:pPr>
              <w:rPr>
                <w:rFonts w:ascii="Times New Roman" w:hAnsi="Times New Roman" w:cs="Times New Roman"/>
                <w:sz w:val="28"/>
                <w:szCs w:val="28"/>
              </w:rPr>
            </w:pPr>
            <w:r w:rsidRPr="008840D4">
              <w:rPr>
                <w:rFonts w:ascii="Times New Roman" w:hAnsi="Times New Roman" w:cs="Times New Roman"/>
                <w:sz w:val="28"/>
                <w:szCs w:val="28"/>
              </w:rPr>
              <w:t>131.</w:t>
            </w:r>
          </w:p>
        </w:tc>
        <w:tc>
          <w:tcPr>
            <w:tcW w:w="6946" w:type="dxa"/>
          </w:tcPr>
          <w:p w:rsidR="0063787B" w:rsidRPr="008840D4" w:rsidRDefault="0063787B" w:rsidP="00C83BF3">
            <w:pPr>
              <w:rPr>
                <w:rFonts w:ascii="Times New Roman" w:hAnsi="Times New Roman" w:cs="Times New Roman"/>
                <w:b/>
                <w:sz w:val="28"/>
                <w:szCs w:val="28"/>
              </w:rPr>
            </w:pPr>
            <w:r w:rsidRPr="008840D4">
              <w:rPr>
                <w:rFonts w:ascii="Times New Roman" w:hAnsi="Times New Roman" w:cs="Times New Roman"/>
                <w:b/>
                <w:sz w:val="28"/>
                <w:szCs w:val="28"/>
              </w:rPr>
              <w:t>Контрольная работа №9.</w:t>
            </w:r>
          </w:p>
        </w:tc>
        <w:tc>
          <w:tcPr>
            <w:tcW w:w="1382" w:type="dxa"/>
          </w:tcPr>
          <w:p w:rsidR="0063787B" w:rsidRPr="008840D4" w:rsidRDefault="0063787B" w:rsidP="00752A03">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BE5069">
        <w:tc>
          <w:tcPr>
            <w:tcW w:w="1277" w:type="dxa"/>
          </w:tcPr>
          <w:p w:rsidR="0063787B" w:rsidRPr="008840D4" w:rsidRDefault="0063787B" w:rsidP="00C83BF3">
            <w:pPr>
              <w:rPr>
                <w:rFonts w:ascii="Times New Roman" w:hAnsi="Times New Roman" w:cs="Times New Roman"/>
                <w:sz w:val="28"/>
                <w:szCs w:val="28"/>
              </w:rPr>
            </w:pPr>
            <w:r w:rsidRPr="008840D4">
              <w:rPr>
                <w:rFonts w:ascii="Times New Roman" w:hAnsi="Times New Roman" w:cs="Times New Roman"/>
                <w:sz w:val="28"/>
                <w:szCs w:val="28"/>
              </w:rPr>
              <w:t>132.</w:t>
            </w:r>
          </w:p>
        </w:tc>
        <w:tc>
          <w:tcPr>
            <w:tcW w:w="6946" w:type="dxa"/>
          </w:tcPr>
          <w:p w:rsidR="0063787B" w:rsidRPr="008840D4" w:rsidRDefault="0063787B" w:rsidP="00C83BF3">
            <w:pPr>
              <w:rPr>
                <w:rFonts w:ascii="Times New Roman" w:hAnsi="Times New Roman" w:cs="Times New Roman"/>
                <w:sz w:val="28"/>
                <w:szCs w:val="28"/>
              </w:rPr>
            </w:pPr>
            <w:r w:rsidRPr="008840D4">
              <w:rPr>
                <w:rFonts w:ascii="Times New Roman" w:hAnsi="Times New Roman" w:cs="Times New Roman"/>
                <w:sz w:val="28"/>
                <w:szCs w:val="28"/>
              </w:rPr>
              <w:t>Анализ контрольной работы, коррекция.</w:t>
            </w:r>
          </w:p>
        </w:tc>
        <w:tc>
          <w:tcPr>
            <w:tcW w:w="1382" w:type="dxa"/>
          </w:tcPr>
          <w:p w:rsidR="0063787B" w:rsidRPr="008840D4" w:rsidRDefault="0063787B" w:rsidP="00752A03">
            <w:pPr>
              <w:jc w:val="center"/>
              <w:rPr>
                <w:rFonts w:ascii="Times New Roman" w:hAnsi="Times New Roman" w:cs="Times New Roman"/>
                <w:sz w:val="28"/>
                <w:szCs w:val="28"/>
              </w:rPr>
            </w:pPr>
            <w:r w:rsidRPr="008840D4">
              <w:rPr>
                <w:rFonts w:ascii="Times New Roman" w:hAnsi="Times New Roman" w:cs="Times New Roman"/>
                <w:sz w:val="28"/>
                <w:szCs w:val="28"/>
              </w:rPr>
              <w:t>1</w:t>
            </w:r>
          </w:p>
        </w:tc>
      </w:tr>
      <w:tr w:rsidR="0063787B" w:rsidTr="00C90C8F">
        <w:trPr>
          <w:trHeight w:val="390"/>
        </w:trPr>
        <w:tc>
          <w:tcPr>
            <w:tcW w:w="1277" w:type="dxa"/>
          </w:tcPr>
          <w:p w:rsidR="0063787B" w:rsidRPr="008840D4" w:rsidRDefault="00C90C8F" w:rsidP="00C83BF3">
            <w:pPr>
              <w:rPr>
                <w:rFonts w:ascii="Times New Roman" w:hAnsi="Times New Roman" w:cs="Times New Roman"/>
                <w:sz w:val="28"/>
                <w:szCs w:val="28"/>
              </w:rPr>
            </w:pPr>
            <w:r>
              <w:rPr>
                <w:rFonts w:ascii="Times New Roman" w:hAnsi="Times New Roman" w:cs="Times New Roman"/>
                <w:sz w:val="28"/>
                <w:szCs w:val="28"/>
              </w:rPr>
              <w:t>133.</w:t>
            </w:r>
          </w:p>
        </w:tc>
        <w:tc>
          <w:tcPr>
            <w:tcW w:w="6946" w:type="dxa"/>
          </w:tcPr>
          <w:p w:rsidR="0063787B" w:rsidRPr="008840D4" w:rsidRDefault="0063787B" w:rsidP="00C83BF3">
            <w:pPr>
              <w:rPr>
                <w:rFonts w:ascii="Times New Roman" w:hAnsi="Times New Roman" w:cs="Times New Roman"/>
                <w:sz w:val="28"/>
                <w:szCs w:val="28"/>
              </w:rPr>
            </w:pPr>
            <w:r w:rsidRPr="008840D4">
              <w:rPr>
                <w:rFonts w:ascii="Times New Roman" w:hAnsi="Times New Roman" w:cs="Times New Roman"/>
                <w:sz w:val="28"/>
                <w:szCs w:val="28"/>
              </w:rPr>
              <w:t>Комплексное повторение изученного.</w:t>
            </w:r>
            <w:r w:rsidR="00C90C8F">
              <w:rPr>
                <w:rFonts w:ascii="Times New Roman" w:hAnsi="Times New Roman" w:cs="Times New Roman"/>
                <w:sz w:val="28"/>
                <w:szCs w:val="28"/>
              </w:rPr>
              <w:t xml:space="preserve"> </w:t>
            </w:r>
            <w:r w:rsidR="00C90C8F" w:rsidRPr="008840D4">
              <w:rPr>
                <w:rFonts w:ascii="Times New Roman" w:hAnsi="Times New Roman" w:cs="Times New Roman"/>
                <w:sz w:val="28"/>
                <w:szCs w:val="28"/>
              </w:rPr>
              <w:t>Нахождение доли числа.</w:t>
            </w:r>
          </w:p>
        </w:tc>
        <w:tc>
          <w:tcPr>
            <w:tcW w:w="1382" w:type="dxa"/>
          </w:tcPr>
          <w:p w:rsidR="0063787B" w:rsidRPr="008840D4" w:rsidRDefault="00C90C8F" w:rsidP="00752A03">
            <w:pPr>
              <w:jc w:val="center"/>
              <w:rPr>
                <w:rFonts w:ascii="Times New Roman" w:hAnsi="Times New Roman" w:cs="Times New Roman"/>
                <w:sz w:val="28"/>
                <w:szCs w:val="28"/>
              </w:rPr>
            </w:pPr>
            <w:r>
              <w:rPr>
                <w:rFonts w:ascii="Times New Roman" w:hAnsi="Times New Roman" w:cs="Times New Roman"/>
                <w:sz w:val="28"/>
                <w:szCs w:val="28"/>
              </w:rPr>
              <w:t>1</w:t>
            </w:r>
          </w:p>
        </w:tc>
      </w:tr>
      <w:tr w:rsidR="00C90C8F" w:rsidTr="00C90C8F">
        <w:trPr>
          <w:trHeight w:val="306"/>
        </w:trPr>
        <w:tc>
          <w:tcPr>
            <w:tcW w:w="1277" w:type="dxa"/>
          </w:tcPr>
          <w:p w:rsidR="00C90C8F" w:rsidRDefault="00C90C8F" w:rsidP="00C83BF3">
            <w:pPr>
              <w:rPr>
                <w:rFonts w:ascii="Times New Roman" w:hAnsi="Times New Roman" w:cs="Times New Roman"/>
                <w:sz w:val="28"/>
                <w:szCs w:val="28"/>
              </w:rPr>
            </w:pPr>
            <w:r>
              <w:rPr>
                <w:rFonts w:ascii="Times New Roman" w:hAnsi="Times New Roman" w:cs="Times New Roman"/>
                <w:sz w:val="28"/>
                <w:szCs w:val="28"/>
              </w:rPr>
              <w:t>134.</w:t>
            </w:r>
          </w:p>
        </w:tc>
        <w:tc>
          <w:tcPr>
            <w:tcW w:w="6946" w:type="dxa"/>
          </w:tcPr>
          <w:p w:rsidR="00C90C8F" w:rsidRDefault="00C90C8F">
            <w:r w:rsidRPr="00060427">
              <w:rPr>
                <w:rFonts w:ascii="Times New Roman" w:hAnsi="Times New Roman" w:cs="Times New Roman"/>
                <w:sz w:val="28"/>
                <w:szCs w:val="28"/>
              </w:rPr>
              <w:t>Комплексное повторение изученного.</w:t>
            </w:r>
            <w:r>
              <w:rPr>
                <w:rFonts w:ascii="Times New Roman" w:hAnsi="Times New Roman" w:cs="Times New Roman"/>
                <w:sz w:val="28"/>
                <w:szCs w:val="28"/>
              </w:rPr>
              <w:t xml:space="preserve"> </w:t>
            </w:r>
            <w:r w:rsidRPr="008840D4">
              <w:rPr>
                <w:rFonts w:ascii="Times New Roman" w:hAnsi="Times New Roman" w:cs="Times New Roman"/>
                <w:sz w:val="28"/>
                <w:szCs w:val="28"/>
              </w:rPr>
              <w:t>Нахождение числа по доле.</w:t>
            </w:r>
          </w:p>
        </w:tc>
        <w:tc>
          <w:tcPr>
            <w:tcW w:w="1382" w:type="dxa"/>
          </w:tcPr>
          <w:p w:rsidR="00C90C8F" w:rsidRPr="008840D4" w:rsidRDefault="00C90C8F" w:rsidP="00752A03">
            <w:pPr>
              <w:jc w:val="center"/>
              <w:rPr>
                <w:rFonts w:ascii="Times New Roman" w:hAnsi="Times New Roman" w:cs="Times New Roman"/>
                <w:sz w:val="28"/>
                <w:szCs w:val="28"/>
              </w:rPr>
            </w:pPr>
            <w:r>
              <w:rPr>
                <w:rFonts w:ascii="Times New Roman" w:hAnsi="Times New Roman" w:cs="Times New Roman"/>
                <w:sz w:val="28"/>
                <w:szCs w:val="28"/>
              </w:rPr>
              <w:t>1</w:t>
            </w:r>
          </w:p>
        </w:tc>
      </w:tr>
      <w:tr w:rsidR="00C90C8F" w:rsidTr="00C90C8F">
        <w:trPr>
          <w:trHeight w:val="285"/>
        </w:trPr>
        <w:tc>
          <w:tcPr>
            <w:tcW w:w="1277" w:type="dxa"/>
          </w:tcPr>
          <w:p w:rsidR="00C90C8F" w:rsidRDefault="00C90C8F" w:rsidP="00C83BF3">
            <w:pPr>
              <w:rPr>
                <w:rFonts w:ascii="Times New Roman" w:hAnsi="Times New Roman" w:cs="Times New Roman"/>
                <w:sz w:val="28"/>
                <w:szCs w:val="28"/>
              </w:rPr>
            </w:pPr>
            <w:r>
              <w:rPr>
                <w:rFonts w:ascii="Times New Roman" w:hAnsi="Times New Roman" w:cs="Times New Roman"/>
                <w:sz w:val="28"/>
                <w:szCs w:val="28"/>
              </w:rPr>
              <w:t>135.</w:t>
            </w:r>
          </w:p>
        </w:tc>
        <w:tc>
          <w:tcPr>
            <w:tcW w:w="6946" w:type="dxa"/>
          </w:tcPr>
          <w:p w:rsidR="00C90C8F" w:rsidRDefault="00C90C8F" w:rsidP="00C90C8F">
            <w:r w:rsidRPr="00060427">
              <w:rPr>
                <w:rFonts w:ascii="Times New Roman" w:hAnsi="Times New Roman" w:cs="Times New Roman"/>
                <w:sz w:val="28"/>
                <w:szCs w:val="28"/>
              </w:rPr>
              <w:t>Комплексное повторение изученного.</w:t>
            </w:r>
            <w:r>
              <w:rPr>
                <w:rFonts w:ascii="Times New Roman" w:hAnsi="Times New Roman" w:cs="Times New Roman"/>
                <w:sz w:val="28"/>
                <w:szCs w:val="28"/>
              </w:rPr>
              <w:t xml:space="preserve"> Умножение и деление на однозначное число.</w:t>
            </w:r>
          </w:p>
        </w:tc>
        <w:tc>
          <w:tcPr>
            <w:tcW w:w="1382" w:type="dxa"/>
          </w:tcPr>
          <w:p w:rsidR="00C90C8F" w:rsidRPr="008840D4" w:rsidRDefault="00C90C8F" w:rsidP="00752A03">
            <w:pPr>
              <w:jc w:val="center"/>
              <w:rPr>
                <w:rFonts w:ascii="Times New Roman" w:hAnsi="Times New Roman" w:cs="Times New Roman"/>
                <w:sz w:val="28"/>
                <w:szCs w:val="28"/>
              </w:rPr>
            </w:pPr>
            <w:r>
              <w:rPr>
                <w:rFonts w:ascii="Times New Roman" w:hAnsi="Times New Roman" w:cs="Times New Roman"/>
                <w:sz w:val="28"/>
                <w:szCs w:val="28"/>
              </w:rPr>
              <w:t>1</w:t>
            </w:r>
          </w:p>
        </w:tc>
      </w:tr>
      <w:tr w:rsidR="00C90C8F" w:rsidTr="00BE5069">
        <w:trPr>
          <w:trHeight w:val="345"/>
        </w:trPr>
        <w:tc>
          <w:tcPr>
            <w:tcW w:w="1277" w:type="dxa"/>
          </w:tcPr>
          <w:p w:rsidR="00C90C8F" w:rsidRDefault="00C90C8F" w:rsidP="00C83BF3">
            <w:pPr>
              <w:rPr>
                <w:rFonts w:ascii="Times New Roman" w:hAnsi="Times New Roman" w:cs="Times New Roman"/>
                <w:sz w:val="28"/>
                <w:szCs w:val="28"/>
              </w:rPr>
            </w:pPr>
            <w:r>
              <w:rPr>
                <w:rFonts w:ascii="Times New Roman" w:hAnsi="Times New Roman" w:cs="Times New Roman"/>
                <w:sz w:val="28"/>
                <w:szCs w:val="28"/>
              </w:rPr>
              <w:t>1</w:t>
            </w:r>
            <w:r w:rsidRPr="008840D4">
              <w:rPr>
                <w:rFonts w:ascii="Times New Roman" w:hAnsi="Times New Roman" w:cs="Times New Roman"/>
                <w:sz w:val="28"/>
                <w:szCs w:val="28"/>
              </w:rPr>
              <w:t>36.</w:t>
            </w:r>
          </w:p>
        </w:tc>
        <w:tc>
          <w:tcPr>
            <w:tcW w:w="6946" w:type="dxa"/>
          </w:tcPr>
          <w:p w:rsidR="00C90C8F" w:rsidRDefault="00C90C8F" w:rsidP="00C90C8F">
            <w:r w:rsidRPr="00060427">
              <w:rPr>
                <w:rFonts w:ascii="Times New Roman" w:hAnsi="Times New Roman" w:cs="Times New Roman"/>
                <w:sz w:val="28"/>
                <w:szCs w:val="28"/>
              </w:rPr>
              <w:t>Комплексное повторение изученного.</w:t>
            </w:r>
            <w:r>
              <w:rPr>
                <w:rFonts w:ascii="Times New Roman" w:hAnsi="Times New Roman" w:cs="Times New Roman"/>
                <w:sz w:val="28"/>
                <w:szCs w:val="28"/>
              </w:rPr>
              <w:t xml:space="preserve">  </w:t>
            </w:r>
          </w:p>
        </w:tc>
        <w:tc>
          <w:tcPr>
            <w:tcW w:w="1382" w:type="dxa"/>
          </w:tcPr>
          <w:p w:rsidR="00C90C8F" w:rsidRPr="008840D4" w:rsidRDefault="00C90C8F" w:rsidP="00752A03">
            <w:pPr>
              <w:jc w:val="center"/>
              <w:rPr>
                <w:rFonts w:ascii="Times New Roman" w:hAnsi="Times New Roman" w:cs="Times New Roman"/>
                <w:sz w:val="28"/>
                <w:szCs w:val="28"/>
              </w:rPr>
            </w:pPr>
            <w:r>
              <w:rPr>
                <w:rFonts w:ascii="Times New Roman" w:hAnsi="Times New Roman" w:cs="Times New Roman"/>
                <w:sz w:val="28"/>
                <w:szCs w:val="28"/>
              </w:rPr>
              <w:t>1</w:t>
            </w:r>
          </w:p>
        </w:tc>
      </w:tr>
    </w:tbl>
    <w:p w:rsidR="00C83BF3" w:rsidRDefault="00C83BF3" w:rsidP="00C83BF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Тематическое планирование по математике</w:t>
      </w:r>
    </w:p>
    <w:p w:rsidR="00C83BF3" w:rsidRDefault="00C83BF3" w:rsidP="00C83BF3">
      <w:pPr>
        <w:spacing w:after="0" w:line="240" w:lineRule="auto"/>
        <w:jc w:val="center"/>
        <w:rPr>
          <w:rFonts w:ascii="Times New Roman" w:hAnsi="Times New Roman" w:cs="Times New Roman"/>
          <w:b/>
          <w:sz w:val="24"/>
          <w:szCs w:val="24"/>
        </w:rPr>
      </w:pPr>
      <w:r>
        <w:rPr>
          <w:rFonts w:ascii="Times New Roman" w:hAnsi="Times New Roman" w:cs="Times New Roman"/>
          <w:b/>
          <w:sz w:val="28"/>
          <w:szCs w:val="28"/>
        </w:rPr>
        <w:t>4 класс «Планета знаний»</w:t>
      </w:r>
    </w:p>
    <w:tbl>
      <w:tblPr>
        <w:tblStyle w:val="ac"/>
        <w:tblW w:w="23980" w:type="dxa"/>
        <w:tblInd w:w="-1026" w:type="dxa"/>
        <w:tblLayout w:type="fixed"/>
        <w:tblLook w:val="04A0" w:firstRow="1" w:lastRow="0" w:firstColumn="1" w:lastColumn="0" w:noHBand="0" w:noVBand="1"/>
      </w:tblPr>
      <w:tblGrid>
        <w:gridCol w:w="1276"/>
        <w:gridCol w:w="8789"/>
        <w:gridCol w:w="992"/>
        <w:gridCol w:w="1989"/>
        <w:gridCol w:w="50"/>
        <w:gridCol w:w="5392"/>
        <w:gridCol w:w="50"/>
        <w:gridCol w:w="316"/>
        <w:gridCol w:w="5076"/>
        <w:gridCol w:w="50"/>
      </w:tblGrid>
      <w:tr w:rsidR="00C83BF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vAlign w:val="center"/>
            <w:hideMark/>
          </w:tcPr>
          <w:p w:rsidR="00C83BF3" w:rsidRDefault="00C83BF3">
            <w:pPr>
              <w:jc w:val="center"/>
              <w:rPr>
                <w:rFonts w:ascii="Times New Roman" w:hAnsi="Times New Roman" w:cs="Times New Roman"/>
                <w:b/>
                <w:sz w:val="28"/>
                <w:szCs w:val="28"/>
              </w:rPr>
            </w:pPr>
            <w:r>
              <w:rPr>
                <w:rFonts w:ascii="Times New Roman" w:hAnsi="Times New Roman" w:cs="Times New Roman"/>
                <w:b/>
                <w:sz w:val="28"/>
                <w:szCs w:val="28"/>
              </w:rPr>
              <w:t>№ урока</w:t>
            </w:r>
          </w:p>
        </w:tc>
        <w:tc>
          <w:tcPr>
            <w:tcW w:w="8789" w:type="dxa"/>
            <w:tcBorders>
              <w:top w:val="single" w:sz="4" w:space="0" w:color="auto"/>
              <w:left w:val="single" w:sz="4" w:space="0" w:color="auto"/>
              <w:bottom w:val="single" w:sz="4" w:space="0" w:color="auto"/>
              <w:right w:val="single" w:sz="4" w:space="0" w:color="auto"/>
            </w:tcBorders>
            <w:vAlign w:val="center"/>
            <w:hideMark/>
          </w:tcPr>
          <w:p w:rsidR="00C83BF3" w:rsidRDefault="00C83BF3">
            <w:pPr>
              <w:jc w:val="center"/>
              <w:rPr>
                <w:rFonts w:ascii="Times New Roman" w:hAnsi="Times New Roman" w:cs="Times New Roman"/>
                <w:b/>
                <w:sz w:val="28"/>
                <w:szCs w:val="28"/>
              </w:rPr>
            </w:pPr>
            <w:r>
              <w:rPr>
                <w:rFonts w:ascii="Times New Roman" w:hAnsi="Times New Roman" w:cs="Times New Roman"/>
                <w:b/>
                <w:sz w:val="28"/>
                <w:szCs w:val="28"/>
              </w:rPr>
              <w:t>Тема урока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C83BF3" w:rsidRDefault="00C83BF3">
            <w:pPr>
              <w:ind w:left="-109" w:firstLine="109"/>
              <w:jc w:val="center"/>
              <w:rPr>
                <w:rFonts w:ascii="Times New Roman" w:hAnsi="Times New Roman" w:cs="Times New Roman"/>
                <w:b/>
                <w:sz w:val="28"/>
                <w:szCs w:val="28"/>
              </w:rPr>
            </w:pPr>
            <w:r>
              <w:rPr>
                <w:rFonts w:ascii="Times New Roman" w:hAnsi="Times New Roman" w:cs="Times New Roman"/>
                <w:b/>
                <w:sz w:val="28"/>
                <w:szCs w:val="28"/>
              </w:rPr>
              <w:t>Кол – во часов</w:t>
            </w:r>
          </w:p>
        </w:tc>
      </w:tr>
      <w:tr w:rsidR="00C83BF3" w:rsidTr="000971CF">
        <w:trPr>
          <w:gridAfter w:val="7"/>
          <w:wAfter w:w="12923" w:type="dxa"/>
        </w:trPr>
        <w:tc>
          <w:tcPr>
            <w:tcW w:w="11057" w:type="dxa"/>
            <w:gridSpan w:val="3"/>
            <w:tcBorders>
              <w:top w:val="single" w:sz="4" w:space="0" w:color="auto"/>
              <w:left w:val="single" w:sz="4" w:space="0" w:color="auto"/>
              <w:bottom w:val="single" w:sz="4" w:space="0" w:color="auto"/>
              <w:right w:val="single" w:sz="4" w:space="0" w:color="auto"/>
            </w:tcBorders>
            <w:hideMark/>
          </w:tcPr>
          <w:p w:rsidR="00C83BF3" w:rsidRDefault="00C83BF3">
            <w:pPr>
              <w:jc w:val="center"/>
              <w:rPr>
                <w:rFonts w:ascii="Times New Roman" w:hAnsi="Times New Roman" w:cs="Times New Roman"/>
                <w:sz w:val="28"/>
                <w:szCs w:val="28"/>
              </w:rPr>
            </w:pPr>
            <w:r>
              <w:rPr>
                <w:rFonts w:ascii="Times New Roman" w:hAnsi="Times New Roman" w:cs="Times New Roman"/>
                <w:b/>
                <w:sz w:val="28"/>
                <w:szCs w:val="28"/>
              </w:rPr>
              <w:t>Многозначные числа (10ч.)</w:t>
            </w:r>
          </w:p>
        </w:tc>
      </w:tr>
      <w:tr w:rsidR="00C83BF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C83BF3" w:rsidRDefault="00C83BF3">
            <w:pPr>
              <w:contextualSpacing/>
              <w:rPr>
                <w:rFonts w:ascii="Times New Roman" w:hAnsi="Times New Roman" w:cs="Times New Roman"/>
                <w:sz w:val="28"/>
                <w:szCs w:val="28"/>
              </w:rPr>
            </w:pPr>
            <w:r>
              <w:rPr>
                <w:rFonts w:ascii="Times New Roman" w:hAnsi="Times New Roman" w:cs="Times New Roman"/>
                <w:sz w:val="28"/>
                <w:szCs w:val="28"/>
              </w:rPr>
              <w:t>1.</w:t>
            </w:r>
          </w:p>
        </w:tc>
        <w:tc>
          <w:tcPr>
            <w:tcW w:w="8789" w:type="dxa"/>
            <w:tcBorders>
              <w:top w:val="single" w:sz="4" w:space="0" w:color="auto"/>
              <w:left w:val="single" w:sz="4" w:space="0" w:color="auto"/>
              <w:bottom w:val="single" w:sz="4" w:space="0" w:color="auto"/>
              <w:right w:val="single" w:sz="4" w:space="0" w:color="auto"/>
            </w:tcBorders>
            <w:hideMark/>
          </w:tcPr>
          <w:p w:rsidR="00C83BF3" w:rsidRDefault="00C83BF3">
            <w:pPr>
              <w:rPr>
                <w:rFonts w:ascii="Times New Roman" w:hAnsi="Times New Roman" w:cs="Times New Roman"/>
                <w:sz w:val="28"/>
                <w:szCs w:val="28"/>
              </w:rPr>
            </w:pPr>
            <w:r>
              <w:rPr>
                <w:rFonts w:ascii="Times New Roman" w:hAnsi="Times New Roman" w:cs="Times New Roman"/>
                <w:sz w:val="28"/>
                <w:szCs w:val="28"/>
              </w:rPr>
              <w:t>Десятичная система чисел.</w:t>
            </w:r>
          </w:p>
        </w:tc>
        <w:tc>
          <w:tcPr>
            <w:tcW w:w="992" w:type="dxa"/>
            <w:tcBorders>
              <w:top w:val="single" w:sz="4" w:space="0" w:color="auto"/>
              <w:left w:val="single" w:sz="4" w:space="0" w:color="auto"/>
              <w:bottom w:val="single" w:sz="4" w:space="0" w:color="auto"/>
              <w:right w:val="single" w:sz="4" w:space="0" w:color="auto"/>
            </w:tcBorders>
            <w:hideMark/>
          </w:tcPr>
          <w:p w:rsidR="00C83BF3" w:rsidRDefault="00C83BF3">
            <w:pPr>
              <w:autoSpaceDE w:val="0"/>
              <w:autoSpaceDN w:val="0"/>
              <w:adjustRightInd w:val="0"/>
              <w:spacing w:line="26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83BF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C83BF3" w:rsidRDefault="00C83BF3">
            <w:pPr>
              <w:rPr>
                <w:rFonts w:ascii="Times New Roman" w:hAnsi="Times New Roman" w:cs="Times New Roman"/>
                <w:sz w:val="28"/>
                <w:szCs w:val="28"/>
              </w:rPr>
            </w:pPr>
            <w:r>
              <w:rPr>
                <w:rFonts w:ascii="Times New Roman" w:hAnsi="Times New Roman" w:cs="Times New Roman"/>
                <w:sz w:val="28"/>
                <w:szCs w:val="28"/>
              </w:rPr>
              <w:t>2.</w:t>
            </w:r>
          </w:p>
        </w:tc>
        <w:tc>
          <w:tcPr>
            <w:tcW w:w="8789" w:type="dxa"/>
            <w:tcBorders>
              <w:top w:val="single" w:sz="4" w:space="0" w:color="auto"/>
              <w:left w:val="single" w:sz="4" w:space="0" w:color="auto"/>
              <w:bottom w:val="single" w:sz="4" w:space="0" w:color="auto"/>
              <w:right w:val="single" w:sz="4" w:space="0" w:color="auto"/>
            </w:tcBorders>
            <w:hideMark/>
          </w:tcPr>
          <w:p w:rsidR="00C83BF3" w:rsidRDefault="00C83BF3">
            <w:pPr>
              <w:rPr>
                <w:rFonts w:ascii="Times New Roman" w:hAnsi="Times New Roman" w:cs="Times New Roman"/>
                <w:sz w:val="28"/>
                <w:szCs w:val="28"/>
              </w:rPr>
            </w:pPr>
            <w:r>
              <w:rPr>
                <w:rFonts w:ascii="Times New Roman" w:hAnsi="Times New Roman" w:cs="Times New Roman"/>
                <w:sz w:val="28"/>
                <w:szCs w:val="28"/>
              </w:rPr>
              <w:t xml:space="preserve">Классы. </w:t>
            </w:r>
          </w:p>
        </w:tc>
        <w:tc>
          <w:tcPr>
            <w:tcW w:w="992" w:type="dxa"/>
            <w:tcBorders>
              <w:top w:val="single" w:sz="4" w:space="0" w:color="auto"/>
              <w:left w:val="single" w:sz="4" w:space="0" w:color="auto"/>
              <w:bottom w:val="single" w:sz="4" w:space="0" w:color="auto"/>
              <w:right w:val="single" w:sz="4" w:space="0" w:color="auto"/>
            </w:tcBorders>
            <w:hideMark/>
          </w:tcPr>
          <w:p w:rsidR="00C83BF3" w:rsidRDefault="00C83BF3">
            <w:pPr>
              <w:autoSpaceDE w:val="0"/>
              <w:autoSpaceDN w:val="0"/>
              <w:adjustRightInd w:val="0"/>
              <w:spacing w:line="26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83BF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C83BF3" w:rsidRDefault="00C83BF3">
            <w:pPr>
              <w:contextualSpacing/>
              <w:rPr>
                <w:rFonts w:ascii="Times New Roman" w:hAnsi="Times New Roman" w:cs="Times New Roman"/>
                <w:sz w:val="28"/>
                <w:szCs w:val="28"/>
              </w:rPr>
            </w:pPr>
            <w:r>
              <w:rPr>
                <w:rFonts w:ascii="Times New Roman" w:hAnsi="Times New Roman" w:cs="Times New Roman"/>
                <w:sz w:val="28"/>
                <w:szCs w:val="28"/>
              </w:rPr>
              <w:t>3.</w:t>
            </w:r>
          </w:p>
        </w:tc>
        <w:tc>
          <w:tcPr>
            <w:tcW w:w="8789" w:type="dxa"/>
            <w:tcBorders>
              <w:top w:val="single" w:sz="4" w:space="0" w:color="auto"/>
              <w:left w:val="single" w:sz="4" w:space="0" w:color="auto"/>
              <w:bottom w:val="single" w:sz="4" w:space="0" w:color="auto"/>
              <w:right w:val="single" w:sz="4" w:space="0" w:color="auto"/>
            </w:tcBorders>
            <w:hideMark/>
          </w:tcPr>
          <w:p w:rsidR="00C83BF3" w:rsidRDefault="00C83BF3">
            <w:pPr>
              <w:rPr>
                <w:rFonts w:ascii="Times New Roman" w:hAnsi="Times New Roman" w:cs="Times New Roman"/>
                <w:sz w:val="28"/>
                <w:szCs w:val="28"/>
              </w:rPr>
            </w:pPr>
            <w:r>
              <w:rPr>
                <w:rFonts w:ascii="Times New Roman" w:hAnsi="Times New Roman" w:cs="Times New Roman"/>
                <w:sz w:val="28"/>
                <w:szCs w:val="28"/>
              </w:rPr>
              <w:t xml:space="preserve">Классы и разряды. </w:t>
            </w:r>
          </w:p>
        </w:tc>
        <w:tc>
          <w:tcPr>
            <w:tcW w:w="992" w:type="dxa"/>
            <w:tcBorders>
              <w:top w:val="single" w:sz="4" w:space="0" w:color="auto"/>
              <w:left w:val="single" w:sz="4" w:space="0" w:color="auto"/>
              <w:bottom w:val="single" w:sz="4" w:space="0" w:color="auto"/>
              <w:right w:val="single" w:sz="4" w:space="0" w:color="auto"/>
            </w:tcBorders>
            <w:hideMark/>
          </w:tcPr>
          <w:p w:rsidR="00C83BF3" w:rsidRDefault="00C83BF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83BF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C83BF3" w:rsidRDefault="00C83BF3">
            <w:pPr>
              <w:contextualSpacing/>
              <w:rPr>
                <w:rFonts w:ascii="Times New Roman" w:hAnsi="Times New Roman" w:cs="Times New Roman"/>
                <w:sz w:val="28"/>
                <w:szCs w:val="28"/>
              </w:rPr>
            </w:pPr>
            <w:r>
              <w:rPr>
                <w:rFonts w:ascii="Times New Roman" w:hAnsi="Times New Roman" w:cs="Times New Roman"/>
                <w:sz w:val="28"/>
                <w:szCs w:val="28"/>
              </w:rPr>
              <w:t>4.</w:t>
            </w:r>
          </w:p>
        </w:tc>
        <w:tc>
          <w:tcPr>
            <w:tcW w:w="8789" w:type="dxa"/>
            <w:tcBorders>
              <w:top w:val="single" w:sz="4" w:space="0" w:color="auto"/>
              <w:left w:val="single" w:sz="4" w:space="0" w:color="auto"/>
              <w:bottom w:val="single" w:sz="4" w:space="0" w:color="auto"/>
              <w:right w:val="single" w:sz="4" w:space="0" w:color="auto"/>
            </w:tcBorders>
            <w:hideMark/>
          </w:tcPr>
          <w:p w:rsidR="00C83BF3" w:rsidRDefault="00C83BF3">
            <w:pPr>
              <w:rPr>
                <w:rFonts w:ascii="Times New Roman" w:hAnsi="Times New Roman" w:cs="Times New Roman"/>
                <w:sz w:val="28"/>
                <w:szCs w:val="28"/>
              </w:rPr>
            </w:pPr>
            <w:r>
              <w:rPr>
                <w:rFonts w:ascii="Times New Roman" w:hAnsi="Times New Roman" w:cs="Times New Roman"/>
                <w:sz w:val="28"/>
                <w:szCs w:val="28"/>
              </w:rPr>
              <w:t>Таблица разрядов .</w:t>
            </w:r>
          </w:p>
        </w:tc>
        <w:tc>
          <w:tcPr>
            <w:tcW w:w="992" w:type="dxa"/>
            <w:tcBorders>
              <w:top w:val="single" w:sz="4" w:space="0" w:color="auto"/>
              <w:left w:val="single" w:sz="4" w:space="0" w:color="auto"/>
              <w:bottom w:val="single" w:sz="4" w:space="0" w:color="auto"/>
              <w:right w:val="single" w:sz="4" w:space="0" w:color="auto"/>
            </w:tcBorders>
            <w:hideMark/>
          </w:tcPr>
          <w:p w:rsidR="00C83BF3" w:rsidRDefault="00C83BF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83BF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C83BF3" w:rsidRDefault="00C83BF3">
            <w:pPr>
              <w:contextualSpacing/>
              <w:rPr>
                <w:rFonts w:ascii="Times New Roman" w:hAnsi="Times New Roman" w:cs="Times New Roman"/>
                <w:sz w:val="28"/>
                <w:szCs w:val="28"/>
              </w:rPr>
            </w:pPr>
            <w:r>
              <w:rPr>
                <w:rFonts w:ascii="Times New Roman" w:hAnsi="Times New Roman" w:cs="Times New Roman"/>
                <w:sz w:val="28"/>
                <w:szCs w:val="28"/>
              </w:rPr>
              <w:t>5.</w:t>
            </w:r>
          </w:p>
        </w:tc>
        <w:tc>
          <w:tcPr>
            <w:tcW w:w="8789" w:type="dxa"/>
            <w:tcBorders>
              <w:top w:val="single" w:sz="4" w:space="0" w:color="auto"/>
              <w:left w:val="single" w:sz="4" w:space="0" w:color="auto"/>
              <w:bottom w:val="single" w:sz="4" w:space="0" w:color="auto"/>
              <w:right w:val="single" w:sz="4" w:space="0" w:color="auto"/>
            </w:tcBorders>
            <w:hideMark/>
          </w:tcPr>
          <w:p w:rsidR="00C83BF3" w:rsidRDefault="00C83BF3">
            <w:pPr>
              <w:rPr>
                <w:rFonts w:ascii="Times New Roman" w:hAnsi="Times New Roman" w:cs="Times New Roman"/>
                <w:sz w:val="28"/>
                <w:szCs w:val="28"/>
              </w:rPr>
            </w:pPr>
            <w:r>
              <w:rPr>
                <w:rFonts w:ascii="Times New Roman" w:hAnsi="Times New Roman" w:cs="Times New Roman"/>
                <w:sz w:val="28"/>
                <w:szCs w:val="28"/>
              </w:rPr>
              <w:t>Сравнение многозначных чисел.</w:t>
            </w:r>
          </w:p>
        </w:tc>
        <w:tc>
          <w:tcPr>
            <w:tcW w:w="992" w:type="dxa"/>
            <w:tcBorders>
              <w:top w:val="single" w:sz="4" w:space="0" w:color="auto"/>
              <w:left w:val="single" w:sz="4" w:space="0" w:color="auto"/>
              <w:bottom w:val="single" w:sz="4" w:space="0" w:color="auto"/>
              <w:right w:val="single" w:sz="4" w:space="0" w:color="auto"/>
            </w:tcBorders>
            <w:hideMark/>
          </w:tcPr>
          <w:p w:rsidR="00C83BF3" w:rsidRDefault="00C83BF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83BF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C83BF3" w:rsidRDefault="00C83BF3">
            <w:pPr>
              <w:contextualSpacing/>
              <w:rPr>
                <w:rFonts w:ascii="Times New Roman" w:hAnsi="Times New Roman" w:cs="Times New Roman"/>
                <w:sz w:val="28"/>
                <w:szCs w:val="28"/>
              </w:rPr>
            </w:pPr>
            <w:r>
              <w:rPr>
                <w:rFonts w:ascii="Times New Roman" w:hAnsi="Times New Roman" w:cs="Times New Roman"/>
                <w:sz w:val="28"/>
                <w:szCs w:val="28"/>
              </w:rPr>
              <w:t>6.</w:t>
            </w:r>
          </w:p>
        </w:tc>
        <w:tc>
          <w:tcPr>
            <w:tcW w:w="8789" w:type="dxa"/>
            <w:tcBorders>
              <w:top w:val="single" w:sz="4" w:space="0" w:color="auto"/>
              <w:left w:val="single" w:sz="4" w:space="0" w:color="auto"/>
              <w:bottom w:val="single" w:sz="4" w:space="0" w:color="auto"/>
              <w:right w:val="single" w:sz="4" w:space="0" w:color="auto"/>
            </w:tcBorders>
            <w:hideMark/>
          </w:tcPr>
          <w:p w:rsidR="00C83BF3" w:rsidRDefault="00C83BF3">
            <w:pPr>
              <w:rPr>
                <w:rFonts w:ascii="Times New Roman" w:hAnsi="Times New Roman" w:cs="Times New Roman"/>
                <w:sz w:val="28"/>
                <w:szCs w:val="28"/>
              </w:rPr>
            </w:pPr>
            <w:r>
              <w:rPr>
                <w:rFonts w:ascii="Times New Roman" w:hAnsi="Times New Roman" w:cs="Times New Roman"/>
                <w:sz w:val="28"/>
                <w:szCs w:val="28"/>
              </w:rPr>
              <w:t>Закрепление темы «Многозначные числа».</w:t>
            </w:r>
          </w:p>
        </w:tc>
        <w:tc>
          <w:tcPr>
            <w:tcW w:w="992" w:type="dxa"/>
            <w:tcBorders>
              <w:top w:val="single" w:sz="4" w:space="0" w:color="auto"/>
              <w:left w:val="single" w:sz="4" w:space="0" w:color="auto"/>
              <w:bottom w:val="single" w:sz="4" w:space="0" w:color="auto"/>
              <w:right w:val="single" w:sz="4" w:space="0" w:color="auto"/>
            </w:tcBorders>
            <w:hideMark/>
          </w:tcPr>
          <w:p w:rsidR="00C83BF3" w:rsidRDefault="00C83BF3">
            <w:pPr>
              <w:autoSpaceDE w:val="0"/>
              <w:autoSpaceDN w:val="0"/>
              <w:adjustRightInd w:val="0"/>
              <w:spacing w:line="26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C83BF3" w:rsidTr="00320CC3">
        <w:trPr>
          <w:gridAfter w:val="7"/>
          <w:wAfter w:w="12923" w:type="dxa"/>
          <w:trHeight w:val="345"/>
        </w:trPr>
        <w:tc>
          <w:tcPr>
            <w:tcW w:w="1276" w:type="dxa"/>
            <w:tcBorders>
              <w:top w:val="single" w:sz="4" w:space="0" w:color="auto"/>
              <w:left w:val="single" w:sz="4" w:space="0" w:color="auto"/>
              <w:bottom w:val="single" w:sz="4" w:space="0" w:color="auto"/>
              <w:right w:val="single" w:sz="4" w:space="0" w:color="auto"/>
            </w:tcBorders>
            <w:hideMark/>
          </w:tcPr>
          <w:p w:rsidR="00C83BF3" w:rsidRDefault="00320CC3" w:rsidP="00320CC3">
            <w:pPr>
              <w:contextualSpacing/>
              <w:rPr>
                <w:rFonts w:ascii="Times New Roman" w:hAnsi="Times New Roman" w:cs="Times New Roman"/>
                <w:sz w:val="28"/>
                <w:szCs w:val="28"/>
              </w:rPr>
            </w:pPr>
            <w:r>
              <w:rPr>
                <w:rFonts w:ascii="Times New Roman" w:hAnsi="Times New Roman" w:cs="Times New Roman"/>
                <w:sz w:val="28"/>
                <w:szCs w:val="28"/>
              </w:rPr>
              <w:t>7.</w:t>
            </w:r>
          </w:p>
        </w:tc>
        <w:tc>
          <w:tcPr>
            <w:tcW w:w="8789" w:type="dxa"/>
            <w:tcBorders>
              <w:top w:val="single" w:sz="4" w:space="0" w:color="auto"/>
              <w:left w:val="single" w:sz="4" w:space="0" w:color="auto"/>
              <w:bottom w:val="single" w:sz="4" w:space="0" w:color="auto"/>
              <w:right w:val="single" w:sz="4" w:space="0" w:color="auto"/>
            </w:tcBorders>
            <w:hideMark/>
          </w:tcPr>
          <w:p w:rsidR="00C83BF3" w:rsidRDefault="00C83BF3">
            <w:pPr>
              <w:rPr>
                <w:rFonts w:ascii="Times New Roman" w:hAnsi="Times New Roman" w:cs="Times New Roman"/>
                <w:sz w:val="28"/>
                <w:szCs w:val="28"/>
              </w:rPr>
            </w:pPr>
            <w:r>
              <w:rPr>
                <w:rFonts w:ascii="Times New Roman" w:hAnsi="Times New Roman" w:cs="Times New Roman"/>
                <w:sz w:val="28"/>
                <w:szCs w:val="28"/>
              </w:rPr>
              <w:t xml:space="preserve">Решение текстовых задач на сложение и вычитание. </w:t>
            </w:r>
          </w:p>
        </w:tc>
        <w:tc>
          <w:tcPr>
            <w:tcW w:w="992" w:type="dxa"/>
            <w:tcBorders>
              <w:top w:val="single" w:sz="4" w:space="0" w:color="auto"/>
              <w:left w:val="single" w:sz="4" w:space="0" w:color="auto"/>
              <w:bottom w:val="single" w:sz="4" w:space="0" w:color="auto"/>
              <w:right w:val="single" w:sz="4" w:space="0" w:color="auto"/>
            </w:tcBorders>
            <w:hideMark/>
          </w:tcPr>
          <w:p w:rsidR="00C83BF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Height w:val="300"/>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rsidP="00320CC3">
            <w:pPr>
              <w:contextualSpacing/>
              <w:rPr>
                <w:rFonts w:ascii="Times New Roman" w:hAnsi="Times New Roman" w:cs="Times New Roman"/>
                <w:sz w:val="28"/>
                <w:szCs w:val="28"/>
              </w:rPr>
            </w:pPr>
            <w:r>
              <w:rPr>
                <w:rFonts w:ascii="Times New Roman" w:hAnsi="Times New Roman" w:cs="Times New Roman"/>
                <w:sz w:val="28"/>
                <w:szCs w:val="28"/>
              </w:rPr>
              <w:t>8.</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rsidP="007F7416">
            <w:pPr>
              <w:rPr>
                <w:rFonts w:ascii="Times New Roman" w:hAnsi="Times New Roman" w:cs="Times New Roman"/>
                <w:sz w:val="28"/>
                <w:szCs w:val="28"/>
              </w:rPr>
            </w:pPr>
            <w:r>
              <w:rPr>
                <w:rFonts w:ascii="Times New Roman" w:hAnsi="Times New Roman" w:cs="Times New Roman"/>
                <w:sz w:val="28"/>
                <w:szCs w:val="28"/>
              </w:rPr>
              <w:t xml:space="preserve">Решение текстовых задач на сложение и вычитание. </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rsidP="007F7416">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9.</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b/>
                <w:sz w:val="28"/>
                <w:szCs w:val="28"/>
              </w:rPr>
            </w:pPr>
            <w:r>
              <w:rPr>
                <w:rFonts w:ascii="Times New Roman" w:hAnsi="Times New Roman" w:cs="Times New Roman"/>
                <w:b/>
                <w:sz w:val="28"/>
                <w:szCs w:val="28"/>
              </w:rPr>
              <w:t xml:space="preserve">Контрольная работа №1  </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10.</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 xml:space="preserve">Работа над ошибками. </w:t>
            </w:r>
          </w:p>
          <w:p w:rsidR="00320CC3" w:rsidRDefault="00320CC3">
            <w:pPr>
              <w:rPr>
                <w:rFonts w:ascii="Times New Roman" w:hAnsi="Times New Roman" w:cs="Times New Roman"/>
                <w:sz w:val="28"/>
                <w:szCs w:val="28"/>
              </w:rPr>
            </w:pPr>
            <w:r>
              <w:rPr>
                <w:rFonts w:ascii="Times New Roman" w:hAnsi="Times New Roman" w:cs="Times New Roman"/>
                <w:sz w:val="28"/>
                <w:szCs w:val="28"/>
              </w:rPr>
              <w:t>Закрепление темы «Многозначные числа».</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Height w:val="419"/>
        </w:trPr>
        <w:tc>
          <w:tcPr>
            <w:tcW w:w="11057" w:type="dxa"/>
            <w:gridSpan w:val="3"/>
            <w:tcBorders>
              <w:top w:val="single" w:sz="4" w:space="0" w:color="auto"/>
              <w:left w:val="single" w:sz="4" w:space="0" w:color="auto"/>
              <w:bottom w:val="single" w:sz="4" w:space="0" w:color="auto"/>
              <w:right w:val="single" w:sz="4" w:space="0" w:color="auto"/>
            </w:tcBorders>
            <w:hideMark/>
          </w:tcPr>
          <w:p w:rsidR="00320CC3" w:rsidRDefault="00320CC3">
            <w:pPr>
              <w:jc w:val="center"/>
              <w:rPr>
                <w:rFonts w:ascii="Times New Roman" w:hAnsi="Times New Roman" w:cs="Times New Roman"/>
                <w:sz w:val="28"/>
                <w:szCs w:val="28"/>
              </w:rPr>
            </w:pPr>
            <w:r>
              <w:rPr>
                <w:rFonts w:ascii="Times New Roman" w:hAnsi="Times New Roman" w:cs="Times New Roman"/>
                <w:b/>
                <w:sz w:val="28"/>
                <w:szCs w:val="28"/>
              </w:rPr>
              <w:t>Сложение и вычитание многозначных чисел (14ч.)</w:t>
            </w:r>
          </w:p>
        </w:tc>
      </w:tr>
      <w:tr w:rsidR="00320CC3" w:rsidTr="000971CF">
        <w:trPr>
          <w:gridAfter w:val="7"/>
          <w:wAfter w:w="12923" w:type="dxa"/>
          <w:trHeight w:val="455"/>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11.</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Сложение и вычитание разрядных слагаемых.</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12.</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Сложение «круглых» чисел.</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13.</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Сложение «круглых» чисел.</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14.</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Сложение и вычитание по разрядам.</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012D59" w:rsidP="000971CF">
            <w:pPr>
              <w:contextualSpacing/>
              <w:rPr>
                <w:rFonts w:ascii="Times New Roman" w:hAnsi="Times New Roman" w:cs="Times New Roman"/>
                <w:sz w:val="28"/>
                <w:szCs w:val="28"/>
              </w:rPr>
            </w:pPr>
            <w:r>
              <w:rPr>
                <w:rFonts w:ascii="Times New Roman" w:hAnsi="Times New Roman" w:cs="Times New Roman"/>
                <w:sz w:val="28"/>
                <w:szCs w:val="28"/>
              </w:rPr>
              <w:t>15</w:t>
            </w:r>
            <w:r w:rsidR="00320CC3">
              <w:rPr>
                <w:rFonts w:ascii="Times New Roman" w:hAnsi="Times New Roman" w:cs="Times New Roman"/>
                <w:sz w:val="28"/>
                <w:szCs w:val="28"/>
              </w:rPr>
              <w:t>.</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Закрепление изученного по теме</w:t>
            </w:r>
            <w:r w:rsidR="00012D59">
              <w:rPr>
                <w:rFonts w:ascii="Times New Roman" w:hAnsi="Times New Roman" w:cs="Times New Roman"/>
                <w:sz w:val="28"/>
                <w:szCs w:val="28"/>
              </w:rPr>
              <w:t>:</w:t>
            </w:r>
            <w:r>
              <w:rPr>
                <w:rFonts w:ascii="Times New Roman" w:hAnsi="Times New Roman" w:cs="Times New Roman"/>
                <w:sz w:val="28"/>
                <w:szCs w:val="28"/>
              </w:rPr>
              <w:t xml:space="preserve"> «Сложение и вычитание многозначных чисел».</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012D59"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tcPr>
          <w:p w:rsidR="00012D59" w:rsidRDefault="00012D59" w:rsidP="000971CF">
            <w:pPr>
              <w:contextualSpacing/>
              <w:rPr>
                <w:rFonts w:ascii="Times New Roman" w:hAnsi="Times New Roman" w:cs="Times New Roman"/>
                <w:sz w:val="28"/>
                <w:szCs w:val="28"/>
              </w:rPr>
            </w:pPr>
            <w:r>
              <w:rPr>
                <w:rFonts w:ascii="Times New Roman" w:hAnsi="Times New Roman" w:cs="Times New Roman"/>
                <w:sz w:val="28"/>
                <w:szCs w:val="28"/>
              </w:rPr>
              <w:t>16.</w:t>
            </w:r>
          </w:p>
        </w:tc>
        <w:tc>
          <w:tcPr>
            <w:tcW w:w="8789" w:type="dxa"/>
            <w:tcBorders>
              <w:top w:val="single" w:sz="4" w:space="0" w:color="auto"/>
              <w:left w:val="single" w:sz="4" w:space="0" w:color="auto"/>
              <w:bottom w:val="single" w:sz="4" w:space="0" w:color="auto"/>
              <w:right w:val="single" w:sz="4" w:space="0" w:color="auto"/>
            </w:tcBorders>
          </w:tcPr>
          <w:p w:rsidR="00012D59" w:rsidRDefault="00012D59">
            <w:pPr>
              <w:rPr>
                <w:rFonts w:ascii="Times New Roman" w:hAnsi="Times New Roman" w:cs="Times New Roman"/>
                <w:sz w:val="28"/>
                <w:szCs w:val="28"/>
              </w:rPr>
            </w:pPr>
            <w:r>
              <w:rPr>
                <w:rFonts w:ascii="Times New Roman" w:hAnsi="Times New Roman" w:cs="Times New Roman"/>
                <w:sz w:val="28"/>
                <w:szCs w:val="28"/>
              </w:rPr>
              <w:t>Закрепление изученного по теме: «Сложение и вычитание многозначных чисел».</w:t>
            </w:r>
          </w:p>
        </w:tc>
        <w:tc>
          <w:tcPr>
            <w:tcW w:w="992" w:type="dxa"/>
            <w:tcBorders>
              <w:top w:val="single" w:sz="4" w:space="0" w:color="auto"/>
              <w:left w:val="single" w:sz="4" w:space="0" w:color="auto"/>
              <w:bottom w:val="single" w:sz="4" w:space="0" w:color="auto"/>
              <w:right w:val="single" w:sz="4" w:space="0" w:color="auto"/>
            </w:tcBorders>
          </w:tcPr>
          <w:p w:rsidR="00012D59" w:rsidRDefault="00012D59">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17.</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Письменное сложение и вычитание многозначных чисел.</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18.</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Вычитание из « круглого числа».</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19.</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Свойства сложения.</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20.</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Использование свойств  сложения и вычитания при вычислениях.</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A67729">
        <w:trPr>
          <w:gridAfter w:val="7"/>
          <w:wAfter w:w="12923" w:type="dxa"/>
          <w:trHeight w:val="330"/>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21.</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Нахождение неизвестного компонента  сложения и вычитания.</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rsidP="000971CF">
            <w:pPr>
              <w:autoSpaceDE w:val="0"/>
              <w:autoSpaceDN w:val="0"/>
              <w:adjustRightInd w:val="0"/>
              <w:spacing w:before="105"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22.</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rsidP="00C83BF3">
            <w:pPr>
              <w:rPr>
                <w:rFonts w:ascii="Times New Roman" w:hAnsi="Times New Roman" w:cs="Times New Roman"/>
                <w:sz w:val="28"/>
                <w:szCs w:val="28"/>
              </w:rPr>
            </w:pPr>
            <w:r>
              <w:rPr>
                <w:rFonts w:ascii="Times New Roman" w:hAnsi="Times New Roman" w:cs="Times New Roman"/>
                <w:sz w:val="28"/>
                <w:szCs w:val="28"/>
              </w:rPr>
              <w:t>Закрепление по теме «Сложение и вычитание многозначных чисел».</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23.</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b/>
                <w:sz w:val="28"/>
                <w:szCs w:val="28"/>
              </w:rPr>
            </w:pPr>
            <w:r>
              <w:rPr>
                <w:rFonts w:ascii="Times New Roman" w:hAnsi="Times New Roman" w:cs="Times New Roman"/>
                <w:b/>
                <w:sz w:val="28"/>
                <w:szCs w:val="28"/>
              </w:rPr>
              <w:t>Контрольная работа №2 .</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24.</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 xml:space="preserve">Работа над ошибками. Решение задач. </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8"/>
          <w:wAfter w:w="13915" w:type="dxa"/>
        </w:trPr>
        <w:tc>
          <w:tcPr>
            <w:tcW w:w="10065" w:type="dxa"/>
            <w:gridSpan w:val="2"/>
            <w:tcBorders>
              <w:top w:val="single" w:sz="4" w:space="0" w:color="auto"/>
              <w:left w:val="single" w:sz="4" w:space="0" w:color="auto"/>
              <w:bottom w:val="single" w:sz="4" w:space="0" w:color="auto"/>
              <w:right w:val="single" w:sz="4" w:space="0" w:color="auto"/>
            </w:tcBorders>
            <w:hideMark/>
          </w:tcPr>
          <w:p w:rsidR="00320CC3" w:rsidRDefault="00320CC3">
            <w:pPr>
              <w:jc w:val="center"/>
              <w:rPr>
                <w:rFonts w:ascii="Times New Roman" w:hAnsi="Times New Roman" w:cs="Times New Roman"/>
                <w:sz w:val="28"/>
                <w:szCs w:val="28"/>
              </w:rPr>
            </w:pPr>
            <w:r>
              <w:rPr>
                <w:rFonts w:ascii="Times New Roman" w:hAnsi="Times New Roman" w:cs="Times New Roman"/>
                <w:b/>
                <w:sz w:val="28"/>
                <w:szCs w:val="28"/>
              </w:rPr>
              <w:t>Длина и её измерение (12ч.)</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25.</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Соотношение между единицами длины (метр и километр).</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26.</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Решение задач на определение длины пути.</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27.</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Соотношение между единицами длины (метр и сантиметр).</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28.</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Соотношение между единицами длины</w:t>
            </w:r>
          </w:p>
          <w:p w:rsidR="00320CC3" w:rsidRDefault="00320CC3">
            <w:pPr>
              <w:rPr>
                <w:rFonts w:ascii="Times New Roman" w:hAnsi="Times New Roman" w:cs="Times New Roman"/>
                <w:sz w:val="28"/>
                <w:szCs w:val="28"/>
              </w:rPr>
            </w:pPr>
            <w:r>
              <w:rPr>
                <w:rFonts w:ascii="Times New Roman" w:hAnsi="Times New Roman" w:cs="Times New Roman"/>
                <w:sz w:val="28"/>
                <w:szCs w:val="28"/>
              </w:rPr>
              <w:t>(метр, дециметр, сантиметр, миллиметр).</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lastRenderedPageBreak/>
              <w:t>29.</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i/>
                <w:sz w:val="28"/>
                <w:szCs w:val="28"/>
              </w:rPr>
            </w:pPr>
            <w:r>
              <w:rPr>
                <w:rFonts w:ascii="Times New Roman" w:hAnsi="Times New Roman" w:cs="Times New Roman"/>
                <w:sz w:val="28"/>
                <w:szCs w:val="28"/>
              </w:rPr>
              <w:t>Периметр многоугольника.</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30.</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rsidP="000971CF">
            <w:pPr>
              <w:rPr>
                <w:rFonts w:ascii="Times New Roman" w:hAnsi="Times New Roman" w:cs="Times New Roman"/>
                <w:sz w:val="28"/>
                <w:szCs w:val="28"/>
              </w:rPr>
            </w:pPr>
            <w:r>
              <w:rPr>
                <w:rFonts w:ascii="Times New Roman" w:hAnsi="Times New Roman" w:cs="Times New Roman"/>
                <w:sz w:val="28"/>
                <w:szCs w:val="28"/>
              </w:rPr>
              <w:t>Решение текстовых задач.</w:t>
            </w:r>
          </w:p>
          <w:p w:rsidR="00320CC3" w:rsidRDefault="00320CC3" w:rsidP="000971CF">
            <w:pPr>
              <w:rPr>
                <w:rFonts w:ascii="Times New Roman" w:hAnsi="Times New Roman" w:cs="Times New Roman"/>
                <w:sz w:val="28"/>
                <w:szCs w:val="28"/>
              </w:rPr>
            </w:pPr>
            <w:r>
              <w:rPr>
                <w:rFonts w:ascii="Times New Roman" w:hAnsi="Times New Roman" w:cs="Times New Roman"/>
                <w:sz w:val="28"/>
                <w:szCs w:val="28"/>
              </w:rPr>
              <w:t>Закрепление по теме «Длина и её измерение».</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31.</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ind w:right="-188"/>
              <w:rPr>
                <w:rFonts w:ascii="Times New Roman" w:hAnsi="Times New Roman" w:cs="Times New Roman"/>
                <w:sz w:val="28"/>
                <w:szCs w:val="28"/>
              </w:rPr>
            </w:pPr>
            <w:r>
              <w:rPr>
                <w:rFonts w:ascii="Times New Roman" w:hAnsi="Times New Roman" w:cs="Times New Roman"/>
                <w:sz w:val="28"/>
                <w:szCs w:val="28"/>
              </w:rPr>
              <w:t xml:space="preserve">Геометрические задачи. </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32.</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Решение текстовых задач</w:t>
            </w:r>
          </w:p>
          <w:p w:rsidR="00320CC3" w:rsidRDefault="00320CC3">
            <w:pPr>
              <w:rPr>
                <w:rFonts w:ascii="Times New Roman" w:hAnsi="Times New Roman" w:cs="Times New Roman"/>
                <w:sz w:val="28"/>
                <w:szCs w:val="28"/>
              </w:rPr>
            </w:pPr>
            <w:r>
              <w:rPr>
                <w:rFonts w:ascii="Times New Roman" w:hAnsi="Times New Roman" w:cs="Times New Roman"/>
                <w:sz w:val="28"/>
                <w:szCs w:val="28"/>
              </w:rPr>
              <w:t>Закрепление по теме «Длина и её измерение».</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33.</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keepNext/>
              <w:spacing w:line="276" w:lineRule="auto"/>
              <w:outlineLvl w:val="7"/>
              <w:rPr>
                <w:rFonts w:ascii="Times New Roman" w:hAnsi="Times New Roman" w:cs="Times New Roman"/>
                <w:b/>
                <w:bCs/>
                <w:iCs/>
                <w:sz w:val="28"/>
                <w:szCs w:val="28"/>
              </w:rPr>
            </w:pPr>
            <w:r>
              <w:rPr>
                <w:rFonts w:ascii="Times New Roman" w:hAnsi="Times New Roman" w:cs="Times New Roman"/>
                <w:b/>
                <w:bCs/>
                <w:iCs/>
                <w:sz w:val="28"/>
                <w:szCs w:val="28"/>
              </w:rPr>
              <w:t xml:space="preserve">Контрольная работа №3 </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34.</w:t>
            </w:r>
          </w:p>
          <w:p w:rsidR="00320CC3" w:rsidRDefault="00320CC3">
            <w:pPr>
              <w:contextualSpacing/>
              <w:rPr>
                <w:rFonts w:ascii="Times New Roman" w:hAnsi="Times New Roman" w:cs="Times New Roman"/>
                <w:sz w:val="28"/>
                <w:szCs w:val="28"/>
              </w:rPr>
            </w:pP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rsidP="00A67729">
            <w:pPr>
              <w:rPr>
                <w:rFonts w:ascii="Times New Roman" w:hAnsi="Times New Roman" w:cs="Times New Roman"/>
                <w:sz w:val="28"/>
                <w:szCs w:val="28"/>
              </w:rPr>
            </w:pPr>
            <w:r>
              <w:rPr>
                <w:rFonts w:ascii="Times New Roman" w:hAnsi="Times New Roman" w:cs="Times New Roman"/>
                <w:sz w:val="28"/>
                <w:szCs w:val="28"/>
              </w:rPr>
              <w:t xml:space="preserve">Работа над ошибками. </w:t>
            </w:r>
          </w:p>
          <w:p w:rsidR="00320CC3" w:rsidRDefault="00320CC3" w:rsidP="00A67729">
            <w:pPr>
              <w:rPr>
                <w:rFonts w:ascii="Times New Roman" w:hAnsi="Times New Roman" w:cs="Times New Roman"/>
                <w:sz w:val="28"/>
                <w:szCs w:val="28"/>
              </w:rPr>
            </w:pPr>
            <w:r>
              <w:rPr>
                <w:rFonts w:ascii="Times New Roman" w:hAnsi="Times New Roman" w:cs="Times New Roman"/>
                <w:sz w:val="28"/>
                <w:szCs w:val="28"/>
              </w:rPr>
              <w:t>Решение текстовых задач.</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320CC3">
        <w:trPr>
          <w:gridAfter w:val="7"/>
          <w:wAfter w:w="12923" w:type="dxa"/>
          <w:trHeight w:val="345"/>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rsidP="00320CC3">
            <w:pPr>
              <w:contextualSpacing/>
              <w:rPr>
                <w:rFonts w:ascii="Times New Roman" w:hAnsi="Times New Roman" w:cs="Times New Roman"/>
                <w:sz w:val="28"/>
                <w:szCs w:val="28"/>
              </w:rPr>
            </w:pPr>
            <w:r>
              <w:rPr>
                <w:rFonts w:ascii="Times New Roman" w:hAnsi="Times New Roman" w:cs="Times New Roman"/>
                <w:sz w:val="28"/>
                <w:szCs w:val="28"/>
              </w:rPr>
              <w:t>35.</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keepNext/>
              <w:spacing w:line="276" w:lineRule="auto"/>
              <w:outlineLvl w:val="7"/>
              <w:rPr>
                <w:rFonts w:ascii="Times New Roman" w:hAnsi="Times New Roman" w:cs="Times New Roman"/>
                <w:bCs/>
                <w:iCs/>
                <w:sz w:val="28"/>
                <w:szCs w:val="28"/>
              </w:rPr>
            </w:pPr>
            <w:r>
              <w:rPr>
                <w:rFonts w:ascii="Times New Roman" w:hAnsi="Times New Roman" w:cs="Times New Roman"/>
                <w:bCs/>
                <w:iCs/>
                <w:sz w:val="28"/>
                <w:szCs w:val="28"/>
              </w:rPr>
              <w:t>Закрепление по теме «Длина и её измерение».</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Height w:val="285"/>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rsidP="00320CC3">
            <w:pPr>
              <w:contextualSpacing/>
              <w:rPr>
                <w:rFonts w:ascii="Times New Roman" w:hAnsi="Times New Roman" w:cs="Times New Roman"/>
                <w:sz w:val="28"/>
                <w:szCs w:val="28"/>
              </w:rPr>
            </w:pPr>
            <w:r>
              <w:rPr>
                <w:rFonts w:ascii="Times New Roman" w:hAnsi="Times New Roman" w:cs="Times New Roman"/>
                <w:sz w:val="28"/>
                <w:szCs w:val="28"/>
              </w:rPr>
              <w:t xml:space="preserve"> 36.</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rsidP="00320CC3">
            <w:pPr>
              <w:keepNext/>
              <w:outlineLvl w:val="7"/>
              <w:rPr>
                <w:rFonts w:ascii="Times New Roman" w:hAnsi="Times New Roman" w:cs="Times New Roman"/>
                <w:bCs/>
                <w:iCs/>
                <w:sz w:val="28"/>
                <w:szCs w:val="28"/>
              </w:rPr>
            </w:pPr>
            <w:r>
              <w:rPr>
                <w:rFonts w:ascii="Times New Roman" w:hAnsi="Times New Roman" w:cs="Times New Roman"/>
                <w:bCs/>
                <w:iCs/>
                <w:sz w:val="28"/>
                <w:szCs w:val="28"/>
              </w:rPr>
              <w:t>Закрепление по теме «Длина и её измерение».</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rsidP="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1057" w:type="dxa"/>
            <w:gridSpan w:val="3"/>
            <w:tcBorders>
              <w:top w:val="single" w:sz="4" w:space="0" w:color="auto"/>
              <w:left w:val="single" w:sz="4" w:space="0" w:color="auto"/>
              <w:bottom w:val="single" w:sz="4" w:space="0" w:color="auto"/>
              <w:right w:val="single" w:sz="4" w:space="0" w:color="auto"/>
            </w:tcBorders>
            <w:hideMark/>
          </w:tcPr>
          <w:p w:rsidR="00320CC3" w:rsidRDefault="00320CC3">
            <w:pPr>
              <w:jc w:val="center"/>
              <w:rPr>
                <w:rFonts w:ascii="Times New Roman" w:hAnsi="Times New Roman" w:cs="Times New Roman"/>
                <w:sz w:val="28"/>
                <w:szCs w:val="28"/>
              </w:rPr>
            </w:pPr>
            <w:r>
              <w:rPr>
                <w:rFonts w:ascii="Times New Roman" w:hAnsi="Times New Roman" w:cs="Times New Roman"/>
                <w:b/>
                <w:sz w:val="28"/>
                <w:szCs w:val="28"/>
              </w:rPr>
              <w:t>Умножение на однозначное число (7ч.)</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37.</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 xml:space="preserve">Письменное умножение. </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38.</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Свойства умножения.</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39.</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Умножение круглого числа.</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40.</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 xml:space="preserve">Умножение круглых чисел. </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41.</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Площадь прямоугольника.</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320CC3">
        <w:trPr>
          <w:gridAfter w:val="7"/>
          <w:wAfter w:w="12923" w:type="dxa"/>
          <w:trHeight w:val="270"/>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rsidP="00320CC3">
            <w:pPr>
              <w:contextualSpacing/>
              <w:rPr>
                <w:rFonts w:ascii="Times New Roman" w:hAnsi="Times New Roman" w:cs="Times New Roman"/>
                <w:sz w:val="28"/>
                <w:szCs w:val="28"/>
              </w:rPr>
            </w:pPr>
            <w:r>
              <w:rPr>
                <w:rFonts w:ascii="Times New Roman" w:hAnsi="Times New Roman" w:cs="Times New Roman"/>
                <w:sz w:val="28"/>
                <w:szCs w:val="28"/>
              </w:rPr>
              <w:t>42.</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Закрепление по теме «Умножение на однозначное число».</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Height w:val="360"/>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rsidP="00320CC3">
            <w:pPr>
              <w:contextualSpacing/>
              <w:rPr>
                <w:rFonts w:ascii="Times New Roman" w:hAnsi="Times New Roman" w:cs="Times New Roman"/>
                <w:sz w:val="28"/>
                <w:szCs w:val="28"/>
              </w:rPr>
            </w:pPr>
            <w:r>
              <w:rPr>
                <w:rFonts w:ascii="Times New Roman" w:hAnsi="Times New Roman" w:cs="Times New Roman"/>
                <w:sz w:val="28"/>
                <w:szCs w:val="28"/>
              </w:rPr>
              <w:t xml:space="preserve"> 43.</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rsidP="00320CC3">
            <w:pPr>
              <w:rPr>
                <w:rFonts w:ascii="Times New Roman" w:hAnsi="Times New Roman" w:cs="Times New Roman"/>
                <w:sz w:val="28"/>
                <w:szCs w:val="28"/>
              </w:rPr>
            </w:pPr>
            <w:r>
              <w:rPr>
                <w:rFonts w:ascii="Times New Roman" w:hAnsi="Times New Roman" w:cs="Times New Roman"/>
                <w:sz w:val="28"/>
                <w:szCs w:val="28"/>
              </w:rPr>
              <w:t>Закрепление по теме «Умножение на однозначное число».</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rsidP="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1057" w:type="dxa"/>
            <w:gridSpan w:val="3"/>
            <w:tcBorders>
              <w:top w:val="single" w:sz="4" w:space="0" w:color="auto"/>
              <w:left w:val="single" w:sz="4" w:space="0" w:color="auto"/>
              <w:bottom w:val="single" w:sz="4" w:space="0" w:color="auto"/>
              <w:right w:val="single" w:sz="4" w:space="0" w:color="auto"/>
            </w:tcBorders>
            <w:hideMark/>
          </w:tcPr>
          <w:p w:rsidR="00320CC3" w:rsidRDefault="00320CC3">
            <w:pPr>
              <w:tabs>
                <w:tab w:val="left" w:pos="284"/>
              </w:tabs>
              <w:suppressAutoHyphens/>
              <w:jc w:val="center"/>
              <w:rPr>
                <w:rFonts w:ascii="Times New Roman" w:hAnsi="Times New Roman" w:cs="Times New Roman"/>
                <w:sz w:val="28"/>
                <w:szCs w:val="28"/>
              </w:rPr>
            </w:pPr>
            <w:r>
              <w:rPr>
                <w:rFonts w:ascii="Times New Roman" w:eastAsia="Times New Roman" w:hAnsi="Times New Roman" w:cs="Times New Roman"/>
                <w:b/>
                <w:sz w:val="28"/>
                <w:szCs w:val="28"/>
                <w:lang w:eastAsia="ar-SA"/>
              </w:rPr>
              <w:t>Деление на однозначное число (12ч.)</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44.</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Письменное деление.</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45.</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 xml:space="preserve">Письменное деление многозначного числа. </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46.</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Свойства деления. Деление круглых чисел.</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47.</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Нахождение неизвестного компонента умножения и деления.</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320CC3">
        <w:trPr>
          <w:gridAfter w:val="7"/>
          <w:wAfter w:w="12923" w:type="dxa"/>
          <w:trHeight w:val="300"/>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rsidP="00320CC3">
            <w:pPr>
              <w:contextualSpacing/>
              <w:rPr>
                <w:rFonts w:ascii="Times New Roman" w:hAnsi="Times New Roman" w:cs="Times New Roman"/>
                <w:sz w:val="28"/>
                <w:szCs w:val="28"/>
              </w:rPr>
            </w:pPr>
            <w:r>
              <w:rPr>
                <w:rFonts w:ascii="Times New Roman" w:hAnsi="Times New Roman" w:cs="Times New Roman"/>
                <w:sz w:val="28"/>
                <w:szCs w:val="28"/>
              </w:rPr>
              <w:t>48.</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Письменное деление на однозначное число.</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Height w:val="330"/>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rsidP="00320CC3">
            <w:pPr>
              <w:contextualSpacing/>
              <w:rPr>
                <w:rFonts w:ascii="Times New Roman" w:hAnsi="Times New Roman" w:cs="Times New Roman"/>
                <w:sz w:val="28"/>
                <w:szCs w:val="28"/>
              </w:rPr>
            </w:pPr>
            <w:r>
              <w:rPr>
                <w:rFonts w:ascii="Times New Roman" w:hAnsi="Times New Roman" w:cs="Times New Roman"/>
                <w:sz w:val="28"/>
                <w:szCs w:val="28"/>
              </w:rPr>
              <w:t>49.</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rsidP="007F7416">
            <w:pPr>
              <w:rPr>
                <w:rFonts w:ascii="Times New Roman" w:hAnsi="Times New Roman" w:cs="Times New Roman"/>
                <w:sz w:val="28"/>
                <w:szCs w:val="28"/>
              </w:rPr>
            </w:pPr>
            <w:r>
              <w:rPr>
                <w:rFonts w:ascii="Times New Roman" w:hAnsi="Times New Roman" w:cs="Times New Roman"/>
                <w:sz w:val="28"/>
                <w:szCs w:val="28"/>
              </w:rPr>
              <w:t>Письменное деление на однозначное число.</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rsidP="007F7416">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50 .</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Деление чисел, в записи которых встречаются нули.</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51.</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i/>
                <w:sz w:val="28"/>
                <w:szCs w:val="28"/>
              </w:rPr>
            </w:pPr>
            <w:r>
              <w:rPr>
                <w:rFonts w:ascii="Times New Roman" w:hAnsi="Times New Roman" w:cs="Times New Roman"/>
                <w:sz w:val="28"/>
                <w:szCs w:val="28"/>
              </w:rPr>
              <w:t>Деление чисел (случай – нуль в середине частного).</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52.</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Деление круглых чисел.</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53.</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Закрепление по теме «Деление на однозначное число».</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54.</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b/>
                <w:sz w:val="28"/>
                <w:szCs w:val="28"/>
              </w:rPr>
            </w:pPr>
            <w:r>
              <w:rPr>
                <w:rFonts w:ascii="Times New Roman" w:hAnsi="Times New Roman" w:cs="Times New Roman"/>
                <w:b/>
                <w:sz w:val="28"/>
                <w:szCs w:val="28"/>
              </w:rPr>
              <w:t>Контрольная работа №4.</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55.</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 xml:space="preserve">Работа над ошибками. </w:t>
            </w:r>
          </w:p>
          <w:p w:rsidR="00320CC3" w:rsidRDefault="00320CC3">
            <w:pPr>
              <w:rPr>
                <w:rFonts w:ascii="Times New Roman" w:hAnsi="Times New Roman" w:cs="Times New Roman"/>
                <w:sz w:val="28"/>
                <w:szCs w:val="28"/>
              </w:rPr>
            </w:pPr>
            <w:r>
              <w:rPr>
                <w:rFonts w:ascii="Times New Roman" w:hAnsi="Times New Roman" w:cs="Times New Roman"/>
                <w:sz w:val="28"/>
                <w:szCs w:val="28"/>
              </w:rPr>
              <w:t>Деление многозначных чисел.</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1057" w:type="dxa"/>
            <w:gridSpan w:val="3"/>
            <w:tcBorders>
              <w:top w:val="single" w:sz="4" w:space="0" w:color="auto"/>
              <w:left w:val="single" w:sz="4" w:space="0" w:color="auto"/>
              <w:bottom w:val="single" w:sz="4" w:space="0" w:color="auto"/>
              <w:right w:val="single" w:sz="4" w:space="0" w:color="auto"/>
            </w:tcBorders>
            <w:hideMark/>
          </w:tcPr>
          <w:p w:rsidR="00320CC3" w:rsidRDefault="00320CC3">
            <w:pPr>
              <w:spacing w:line="276" w:lineRule="auto"/>
              <w:jc w:val="center"/>
              <w:rPr>
                <w:rFonts w:ascii="Times New Roman" w:hAnsi="Times New Roman" w:cs="Times New Roman"/>
                <w:sz w:val="28"/>
                <w:szCs w:val="28"/>
              </w:rPr>
            </w:pPr>
            <w:r>
              <w:rPr>
                <w:rFonts w:ascii="Times New Roman" w:hAnsi="Times New Roman" w:cs="Times New Roman"/>
                <w:b/>
                <w:sz w:val="28"/>
                <w:szCs w:val="28"/>
              </w:rPr>
              <w:t>Геометрические фигуры (9ч.)</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56.</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Геометрические фигуры.</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57.</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Четырёхугольники.</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58.</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rsidP="00C83BF3">
            <w:pPr>
              <w:rPr>
                <w:rFonts w:ascii="Times New Roman" w:hAnsi="Times New Roman" w:cs="Times New Roman"/>
                <w:sz w:val="28"/>
                <w:szCs w:val="28"/>
              </w:rPr>
            </w:pPr>
            <w:r>
              <w:rPr>
                <w:rFonts w:ascii="Times New Roman" w:hAnsi="Times New Roman" w:cs="Times New Roman"/>
                <w:sz w:val="28"/>
                <w:szCs w:val="28"/>
              </w:rPr>
              <w:t>Решение задач на вычисление площади и периметра прямоугольника.</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59.</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Треугольники.</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60.</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Куб.</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320CC3">
        <w:trPr>
          <w:gridAfter w:val="7"/>
          <w:wAfter w:w="12923" w:type="dxa"/>
          <w:trHeight w:val="405"/>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rsidP="00320CC3">
            <w:pPr>
              <w:contextualSpacing/>
              <w:rPr>
                <w:rFonts w:ascii="Times New Roman" w:hAnsi="Times New Roman" w:cs="Times New Roman"/>
                <w:sz w:val="28"/>
                <w:szCs w:val="28"/>
              </w:rPr>
            </w:pPr>
            <w:r>
              <w:rPr>
                <w:rFonts w:ascii="Times New Roman" w:hAnsi="Times New Roman" w:cs="Times New Roman"/>
                <w:sz w:val="28"/>
                <w:szCs w:val="28"/>
              </w:rPr>
              <w:t>61.</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eastAsia="Calibri" w:hAnsi="Times New Roman" w:cs="Times New Roman"/>
                <w:sz w:val="28"/>
                <w:szCs w:val="28"/>
              </w:rPr>
            </w:pPr>
            <w:r>
              <w:rPr>
                <w:rFonts w:ascii="Times New Roman" w:hAnsi="Times New Roman" w:cs="Times New Roman"/>
                <w:sz w:val="28"/>
                <w:szCs w:val="28"/>
              </w:rPr>
              <w:t>Обобщение знаний о геометрических фигурах. Решение задач.</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Height w:val="240"/>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rsidP="00320CC3">
            <w:pPr>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 62.</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rsidP="007F7416">
            <w:pPr>
              <w:rPr>
                <w:rFonts w:ascii="Times New Roman" w:eastAsia="Calibri" w:hAnsi="Times New Roman" w:cs="Times New Roman"/>
                <w:sz w:val="28"/>
                <w:szCs w:val="28"/>
              </w:rPr>
            </w:pPr>
            <w:r>
              <w:rPr>
                <w:rFonts w:ascii="Times New Roman" w:hAnsi="Times New Roman" w:cs="Times New Roman"/>
                <w:sz w:val="28"/>
                <w:szCs w:val="28"/>
              </w:rPr>
              <w:t>Обобщение знаний о геометрических фигурах. Решение задач.</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rsidP="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63.</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i/>
                <w:sz w:val="28"/>
                <w:szCs w:val="28"/>
              </w:rPr>
            </w:pPr>
            <w:r>
              <w:rPr>
                <w:rFonts w:ascii="Times New Roman" w:hAnsi="Times New Roman" w:cs="Times New Roman"/>
                <w:b/>
                <w:sz w:val="28"/>
                <w:szCs w:val="28"/>
              </w:rPr>
              <w:t xml:space="preserve">Контрольная работа № 5. </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Height w:val="360"/>
        </w:trPr>
        <w:tc>
          <w:tcPr>
            <w:tcW w:w="1276" w:type="dxa"/>
            <w:tcBorders>
              <w:top w:val="single" w:sz="4" w:space="0" w:color="auto"/>
              <w:left w:val="single" w:sz="4" w:space="0" w:color="auto"/>
              <w:bottom w:val="single" w:sz="4" w:space="0" w:color="auto"/>
              <w:right w:val="single" w:sz="4" w:space="0" w:color="auto"/>
            </w:tcBorders>
          </w:tcPr>
          <w:p w:rsidR="00320CC3" w:rsidRDefault="00320CC3" w:rsidP="000971CF">
            <w:pPr>
              <w:contextualSpacing/>
              <w:rPr>
                <w:rFonts w:ascii="Times New Roman" w:hAnsi="Times New Roman" w:cs="Times New Roman"/>
                <w:sz w:val="28"/>
                <w:szCs w:val="28"/>
              </w:rPr>
            </w:pPr>
            <w:r>
              <w:rPr>
                <w:rFonts w:ascii="Times New Roman" w:hAnsi="Times New Roman" w:cs="Times New Roman"/>
                <w:sz w:val="28"/>
                <w:szCs w:val="28"/>
              </w:rPr>
              <w:t>64.</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Анализ контрольной работы. Свойства геометрических фигур.</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c>
          <w:tcPr>
            <w:tcW w:w="11057" w:type="dxa"/>
            <w:gridSpan w:val="3"/>
            <w:tcBorders>
              <w:top w:val="single" w:sz="4" w:space="0" w:color="auto"/>
              <w:left w:val="single" w:sz="4" w:space="0" w:color="auto"/>
              <w:bottom w:val="single" w:sz="4" w:space="0" w:color="auto"/>
              <w:right w:val="single" w:sz="4" w:space="0" w:color="auto"/>
            </w:tcBorders>
            <w:hideMark/>
          </w:tcPr>
          <w:p w:rsidR="00320CC3" w:rsidRDefault="00320CC3">
            <w:pPr>
              <w:jc w:val="center"/>
              <w:rPr>
                <w:rFonts w:ascii="Times New Roman" w:hAnsi="Times New Roman" w:cs="Times New Roman"/>
                <w:sz w:val="28"/>
                <w:szCs w:val="28"/>
              </w:rPr>
            </w:pPr>
            <w:r>
              <w:rPr>
                <w:rFonts w:ascii="Times New Roman" w:hAnsi="Times New Roman" w:cs="Times New Roman"/>
                <w:b/>
                <w:sz w:val="28"/>
                <w:szCs w:val="28"/>
              </w:rPr>
              <w:t>Масса и её измерение (4ч.)</w:t>
            </w:r>
          </w:p>
        </w:tc>
        <w:tc>
          <w:tcPr>
            <w:tcW w:w="2039" w:type="dxa"/>
            <w:gridSpan w:val="2"/>
            <w:tcBorders>
              <w:top w:val="nil"/>
              <w:left w:val="single" w:sz="4" w:space="0" w:color="auto"/>
              <w:bottom w:val="nil"/>
              <w:right w:val="single" w:sz="4" w:space="0" w:color="auto"/>
            </w:tcBorders>
          </w:tcPr>
          <w:p w:rsidR="00320CC3" w:rsidRDefault="00320CC3">
            <w:pPr>
              <w:rPr>
                <w:rFonts w:ascii="Times New Roman" w:hAnsi="Times New Roman" w:cs="Times New Roman"/>
                <w:sz w:val="28"/>
                <w:szCs w:val="28"/>
              </w:rPr>
            </w:pPr>
          </w:p>
        </w:tc>
        <w:tc>
          <w:tcPr>
            <w:tcW w:w="5442" w:type="dxa"/>
            <w:gridSpan w:val="2"/>
            <w:tcBorders>
              <w:top w:val="single" w:sz="4" w:space="0" w:color="auto"/>
              <w:left w:val="single" w:sz="4" w:space="0" w:color="auto"/>
              <w:bottom w:val="single" w:sz="4" w:space="0" w:color="auto"/>
              <w:right w:val="single" w:sz="4" w:space="0" w:color="auto"/>
            </w:tcBorders>
          </w:tcPr>
          <w:p w:rsidR="00320CC3" w:rsidRDefault="00320CC3">
            <w:pPr>
              <w:rPr>
                <w:rFonts w:ascii="Times New Roman" w:hAnsi="Times New Roman" w:cs="Times New Roman"/>
                <w:sz w:val="28"/>
                <w:szCs w:val="28"/>
              </w:rPr>
            </w:pPr>
          </w:p>
        </w:tc>
        <w:tc>
          <w:tcPr>
            <w:tcW w:w="5442" w:type="dxa"/>
            <w:gridSpan w:val="3"/>
            <w:tcBorders>
              <w:top w:val="single" w:sz="4" w:space="0" w:color="auto"/>
              <w:left w:val="single" w:sz="4" w:space="0" w:color="auto"/>
              <w:bottom w:val="single" w:sz="4" w:space="0" w:color="auto"/>
              <w:right w:val="single" w:sz="4" w:space="0" w:color="auto"/>
            </w:tcBorders>
          </w:tcPr>
          <w:p w:rsidR="00320CC3" w:rsidRDefault="00320CC3">
            <w:pPr>
              <w:jc w:val="center"/>
              <w:rPr>
                <w:rFonts w:ascii="Times New Roman" w:hAnsi="Times New Roman" w:cs="Times New Roman"/>
                <w:sz w:val="28"/>
                <w:szCs w:val="28"/>
              </w:rPr>
            </w:pP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65.</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Центнер.</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66.</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 xml:space="preserve">Соотношение между единицами массы. </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67.</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 xml:space="preserve">Решение текстовых задач. </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68.</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Единицы массы. Соотношение между единицами массы.</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1057" w:type="dxa"/>
            <w:gridSpan w:val="3"/>
            <w:tcBorders>
              <w:top w:val="single" w:sz="4" w:space="0" w:color="auto"/>
              <w:left w:val="single" w:sz="4" w:space="0" w:color="auto"/>
              <w:bottom w:val="single" w:sz="4" w:space="0" w:color="auto"/>
              <w:right w:val="single" w:sz="4" w:space="0" w:color="auto"/>
            </w:tcBorders>
            <w:hideMark/>
          </w:tcPr>
          <w:p w:rsidR="00320CC3" w:rsidRDefault="00320CC3">
            <w:pPr>
              <w:jc w:val="center"/>
              <w:rPr>
                <w:rFonts w:ascii="Times New Roman" w:hAnsi="Times New Roman" w:cs="Times New Roman"/>
                <w:sz w:val="28"/>
                <w:szCs w:val="28"/>
              </w:rPr>
            </w:pPr>
            <w:r>
              <w:rPr>
                <w:rFonts w:ascii="Times New Roman" w:eastAsia="Times New Roman" w:hAnsi="Times New Roman" w:cs="Times New Roman"/>
                <w:b/>
                <w:sz w:val="28"/>
                <w:szCs w:val="28"/>
                <w:lang w:eastAsia="ru-RU"/>
              </w:rPr>
              <w:t>Умножение многозначных чисел (12ч.)</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69.</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Умножение на двузначное число.</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70.</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Умножение «круглых» чисел.</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71.</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Приёмы умножения.</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72.</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Задачи на движение в противоположных направлениях.</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73.</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Закрепление приёмов умножения.</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74.</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b/>
                <w:sz w:val="28"/>
                <w:szCs w:val="28"/>
              </w:rPr>
              <w:t>Контрольная работа № 6.</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75.</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Работа над ошибками.</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76.</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 xml:space="preserve">Умножение на трёхзначное число.  </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77.</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Значение произведения.</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78.</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Устные и письменные вычисления.</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320CC3">
        <w:trPr>
          <w:gridAfter w:val="7"/>
          <w:wAfter w:w="12923" w:type="dxa"/>
          <w:trHeight w:val="390"/>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rsidP="00320CC3">
            <w:pPr>
              <w:contextualSpacing/>
              <w:rPr>
                <w:rFonts w:ascii="Times New Roman" w:hAnsi="Times New Roman" w:cs="Times New Roman"/>
                <w:sz w:val="28"/>
                <w:szCs w:val="28"/>
              </w:rPr>
            </w:pPr>
            <w:r>
              <w:rPr>
                <w:rFonts w:ascii="Times New Roman" w:hAnsi="Times New Roman" w:cs="Times New Roman"/>
                <w:sz w:val="28"/>
                <w:szCs w:val="28"/>
              </w:rPr>
              <w:t>79.</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Выражения с многозначными числами.</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Height w:val="255"/>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rsidP="00320CC3">
            <w:pPr>
              <w:contextualSpacing/>
              <w:rPr>
                <w:rFonts w:ascii="Times New Roman" w:hAnsi="Times New Roman" w:cs="Times New Roman"/>
                <w:sz w:val="28"/>
                <w:szCs w:val="28"/>
              </w:rPr>
            </w:pPr>
            <w:r>
              <w:rPr>
                <w:rFonts w:ascii="Times New Roman" w:hAnsi="Times New Roman" w:cs="Times New Roman"/>
                <w:sz w:val="28"/>
                <w:szCs w:val="28"/>
              </w:rPr>
              <w:t>80.</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rsidP="007F7416">
            <w:pPr>
              <w:rPr>
                <w:rFonts w:ascii="Times New Roman" w:hAnsi="Times New Roman" w:cs="Times New Roman"/>
                <w:sz w:val="28"/>
                <w:szCs w:val="28"/>
              </w:rPr>
            </w:pPr>
            <w:r>
              <w:rPr>
                <w:rFonts w:ascii="Times New Roman" w:hAnsi="Times New Roman" w:cs="Times New Roman"/>
                <w:sz w:val="28"/>
                <w:szCs w:val="28"/>
              </w:rPr>
              <w:t>Устные и письменные вычисления.</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rsidP="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320CC3">
        <w:trPr>
          <w:gridAfter w:val="2"/>
          <w:wAfter w:w="5126" w:type="dxa"/>
        </w:trPr>
        <w:tc>
          <w:tcPr>
            <w:tcW w:w="10065" w:type="dxa"/>
            <w:gridSpan w:val="2"/>
            <w:tcBorders>
              <w:top w:val="single" w:sz="4" w:space="0" w:color="auto"/>
              <w:left w:val="single" w:sz="4" w:space="0" w:color="auto"/>
              <w:bottom w:val="single" w:sz="4" w:space="0" w:color="auto"/>
              <w:right w:val="single" w:sz="4" w:space="0" w:color="auto"/>
            </w:tcBorders>
            <w:hideMark/>
          </w:tcPr>
          <w:p w:rsidR="00320CC3" w:rsidRDefault="00320CC3">
            <w:pPr>
              <w:jc w:val="center"/>
              <w:rPr>
                <w:rFonts w:ascii="Times New Roman" w:hAnsi="Times New Roman" w:cs="Times New Roman"/>
                <w:sz w:val="28"/>
                <w:szCs w:val="28"/>
              </w:rPr>
            </w:pPr>
            <w:r>
              <w:rPr>
                <w:rFonts w:ascii="Times New Roman" w:hAnsi="Times New Roman" w:cs="Times New Roman"/>
                <w:b/>
                <w:sz w:val="28"/>
                <w:szCs w:val="28"/>
              </w:rPr>
              <w:t xml:space="preserve">                                   Площадь и её  измерение (5ч.)</w:t>
            </w:r>
          </w:p>
        </w:tc>
        <w:tc>
          <w:tcPr>
            <w:tcW w:w="8789" w:type="dxa"/>
            <w:gridSpan w:val="6"/>
            <w:tcBorders>
              <w:top w:val="nil"/>
            </w:tcBorders>
          </w:tcPr>
          <w:p w:rsidR="00320CC3" w:rsidRDefault="00320CC3" w:rsidP="007F7416">
            <w:pPr>
              <w:rPr>
                <w:rFonts w:ascii="Times New Roman" w:hAnsi="Times New Roman" w:cs="Times New Roman"/>
                <w:sz w:val="28"/>
                <w:szCs w:val="28"/>
              </w:rPr>
            </w:pP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81.</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Единицы площади (квадратный метр).</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82.</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Единицы площади (квадратный дециметр, квадратный  см).</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83.</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Соотношение между единицами площади.</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84.</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Единицы площади (ар, гектар, квадратный километр).</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Height w:val="315"/>
        </w:trPr>
        <w:tc>
          <w:tcPr>
            <w:tcW w:w="1276" w:type="dxa"/>
            <w:tcBorders>
              <w:top w:val="single" w:sz="4" w:space="0" w:color="auto"/>
              <w:left w:val="single" w:sz="4" w:space="0" w:color="auto"/>
              <w:bottom w:val="single" w:sz="4" w:space="0" w:color="auto"/>
              <w:right w:val="single" w:sz="4" w:space="0" w:color="auto"/>
            </w:tcBorders>
          </w:tcPr>
          <w:p w:rsidR="00320CC3" w:rsidRDefault="00320CC3" w:rsidP="000971CF">
            <w:pPr>
              <w:contextualSpacing/>
              <w:rPr>
                <w:rFonts w:ascii="Times New Roman" w:hAnsi="Times New Roman" w:cs="Times New Roman"/>
                <w:sz w:val="28"/>
                <w:szCs w:val="28"/>
              </w:rPr>
            </w:pPr>
            <w:r>
              <w:rPr>
                <w:rFonts w:ascii="Times New Roman" w:hAnsi="Times New Roman" w:cs="Times New Roman"/>
                <w:sz w:val="28"/>
                <w:szCs w:val="28"/>
              </w:rPr>
              <w:t>85.</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b/>
                <w:sz w:val="28"/>
                <w:szCs w:val="28"/>
              </w:rPr>
            </w:pPr>
            <w:r>
              <w:rPr>
                <w:rFonts w:ascii="Times New Roman" w:hAnsi="Times New Roman" w:cs="Times New Roman"/>
                <w:b/>
                <w:sz w:val="28"/>
                <w:szCs w:val="28"/>
              </w:rPr>
              <w:t>Контрольная работа № 7.</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1057" w:type="dxa"/>
            <w:gridSpan w:val="3"/>
            <w:tcBorders>
              <w:top w:val="single" w:sz="4" w:space="0" w:color="auto"/>
              <w:left w:val="single" w:sz="4" w:space="0" w:color="auto"/>
              <w:bottom w:val="single" w:sz="4" w:space="0" w:color="auto"/>
              <w:right w:val="single" w:sz="4" w:space="0" w:color="auto"/>
            </w:tcBorders>
            <w:hideMark/>
          </w:tcPr>
          <w:p w:rsidR="00320CC3" w:rsidRDefault="00320CC3">
            <w:pPr>
              <w:jc w:val="center"/>
              <w:rPr>
                <w:rFonts w:ascii="Times New Roman" w:hAnsi="Times New Roman" w:cs="Times New Roman"/>
                <w:sz w:val="28"/>
                <w:szCs w:val="28"/>
              </w:rPr>
            </w:pPr>
            <w:r>
              <w:rPr>
                <w:rFonts w:ascii="Times New Roman" w:hAnsi="Times New Roman" w:cs="Times New Roman"/>
                <w:b/>
                <w:sz w:val="28"/>
                <w:szCs w:val="28"/>
              </w:rPr>
              <w:t>Деление многозначных чисел (14ч.)</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86.</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Работа над ошибками.</w:t>
            </w:r>
          </w:p>
          <w:p w:rsidR="00320CC3" w:rsidRDefault="00320CC3">
            <w:pPr>
              <w:rPr>
                <w:rFonts w:ascii="Times New Roman" w:hAnsi="Times New Roman" w:cs="Times New Roman"/>
                <w:sz w:val="28"/>
                <w:szCs w:val="28"/>
              </w:rPr>
            </w:pPr>
            <w:r>
              <w:rPr>
                <w:rFonts w:ascii="Times New Roman" w:hAnsi="Times New Roman" w:cs="Times New Roman"/>
                <w:sz w:val="28"/>
                <w:szCs w:val="28"/>
              </w:rPr>
              <w:t>Деление - действие, обратное умножению.</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87.</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Деление с остатком.</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320CC3">
        <w:trPr>
          <w:gridAfter w:val="7"/>
          <w:wAfter w:w="12923" w:type="dxa"/>
          <w:trHeight w:val="330"/>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rsidP="00320CC3">
            <w:pPr>
              <w:contextualSpacing/>
              <w:rPr>
                <w:rFonts w:ascii="Times New Roman" w:hAnsi="Times New Roman" w:cs="Times New Roman"/>
                <w:sz w:val="28"/>
                <w:szCs w:val="28"/>
              </w:rPr>
            </w:pPr>
            <w:r>
              <w:rPr>
                <w:rFonts w:ascii="Times New Roman" w:hAnsi="Times New Roman" w:cs="Times New Roman"/>
                <w:sz w:val="28"/>
                <w:szCs w:val="28"/>
              </w:rPr>
              <w:t>88.</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Деление многозначного числа на двузначное.</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320CC3">
        <w:trPr>
          <w:gridAfter w:val="7"/>
          <w:wAfter w:w="12923" w:type="dxa"/>
          <w:trHeight w:val="345"/>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rsidP="00320CC3">
            <w:pPr>
              <w:contextualSpacing/>
              <w:rPr>
                <w:rFonts w:ascii="Times New Roman" w:hAnsi="Times New Roman" w:cs="Times New Roman"/>
                <w:sz w:val="28"/>
                <w:szCs w:val="28"/>
              </w:rPr>
            </w:pPr>
            <w:r>
              <w:rPr>
                <w:rFonts w:ascii="Times New Roman" w:hAnsi="Times New Roman" w:cs="Times New Roman"/>
                <w:sz w:val="28"/>
                <w:szCs w:val="28"/>
              </w:rPr>
              <w:t>89.</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r w:rsidRPr="00341B0B">
              <w:rPr>
                <w:rFonts w:ascii="Times New Roman" w:hAnsi="Times New Roman" w:cs="Times New Roman"/>
                <w:sz w:val="28"/>
                <w:szCs w:val="28"/>
              </w:rPr>
              <w:t>Деление многозначного числа на двузначное.</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rsidP="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Height w:val="285"/>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rsidP="00320CC3">
            <w:pPr>
              <w:contextualSpacing/>
              <w:rPr>
                <w:rFonts w:ascii="Times New Roman" w:hAnsi="Times New Roman" w:cs="Times New Roman"/>
                <w:sz w:val="28"/>
                <w:szCs w:val="28"/>
              </w:rPr>
            </w:pPr>
            <w:r>
              <w:rPr>
                <w:rFonts w:ascii="Times New Roman" w:hAnsi="Times New Roman" w:cs="Times New Roman"/>
                <w:sz w:val="28"/>
                <w:szCs w:val="28"/>
              </w:rPr>
              <w:t>90.</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r w:rsidRPr="00341B0B">
              <w:rPr>
                <w:rFonts w:ascii="Times New Roman" w:hAnsi="Times New Roman" w:cs="Times New Roman"/>
                <w:sz w:val="28"/>
                <w:szCs w:val="28"/>
              </w:rPr>
              <w:t>Деление многозначного числа на двузначное.</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rsidP="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91.</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Расширения понятия «скорость».</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92.</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Производительность труда.</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93.</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Деление на трёхзначное число.</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94.</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Оценивание результата вычислений.</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320CC3">
        <w:trPr>
          <w:gridAfter w:val="7"/>
          <w:wAfter w:w="12923" w:type="dxa"/>
          <w:trHeight w:val="360"/>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rsidP="00320CC3">
            <w:pPr>
              <w:contextualSpacing/>
              <w:rPr>
                <w:rFonts w:ascii="Times New Roman" w:hAnsi="Times New Roman" w:cs="Times New Roman"/>
                <w:sz w:val="28"/>
                <w:szCs w:val="28"/>
              </w:rPr>
            </w:pPr>
            <w:r>
              <w:rPr>
                <w:rFonts w:ascii="Times New Roman" w:hAnsi="Times New Roman" w:cs="Times New Roman"/>
                <w:sz w:val="28"/>
                <w:szCs w:val="28"/>
              </w:rPr>
              <w:t>95.</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Закрепление изученного по теме «Деление многозначных чисел».</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Height w:val="270"/>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rsidP="00320CC3">
            <w:pPr>
              <w:contextualSpacing/>
              <w:rPr>
                <w:rFonts w:ascii="Times New Roman" w:hAnsi="Times New Roman" w:cs="Times New Roman"/>
                <w:sz w:val="28"/>
                <w:szCs w:val="28"/>
              </w:rPr>
            </w:pPr>
            <w:r>
              <w:rPr>
                <w:rFonts w:ascii="Times New Roman" w:hAnsi="Times New Roman" w:cs="Times New Roman"/>
                <w:sz w:val="28"/>
                <w:szCs w:val="28"/>
              </w:rPr>
              <w:t>96.</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rsidP="00320CC3">
            <w:pPr>
              <w:rPr>
                <w:rFonts w:ascii="Times New Roman" w:hAnsi="Times New Roman" w:cs="Times New Roman"/>
                <w:sz w:val="28"/>
                <w:szCs w:val="28"/>
              </w:rPr>
            </w:pPr>
            <w:r>
              <w:rPr>
                <w:rFonts w:ascii="Times New Roman" w:hAnsi="Times New Roman" w:cs="Times New Roman"/>
                <w:sz w:val="28"/>
                <w:szCs w:val="28"/>
              </w:rPr>
              <w:t>Закрепление изученного по теме «Деление многозначных чисел».</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rsidP="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lastRenderedPageBreak/>
              <w:t>97.</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b/>
                <w:sz w:val="28"/>
                <w:szCs w:val="28"/>
              </w:rPr>
            </w:pPr>
            <w:r>
              <w:rPr>
                <w:rFonts w:ascii="Times New Roman" w:hAnsi="Times New Roman" w:cs="Times New Roman"/>
                <w:b/>
                <w:sz w:val="28"/>
                <w:szCs w:val="28"/>
              </w:rPr>
              <w:t xml:space="preserve">Контрольная работа № 8. </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320CC3">
        <w:trPr>
          <w:gridAfter w:val="7"/>
          <w:wAfter w:w="12923" w:type="dxa"/>
          <w:trHeight w:val="360"/>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rsidP="00320CC3">
            <w:pPr>
              <w:contextualSpacing/>
              <w:rPr>
                <w:rFonts w:ascii="Times New Roman" w:hAnsi="Times New Roman" w:cs="Times New Roman"/>
                <w:sz w:val="28"/>
                <w:szCs w:val="28"/>
              </w:rPr>
            </w:pPr>
            <w:r>
              <w:rPr>
                <w:rFonts w:ascii="Times New Roman" w:hAnsi="Times New Roman" w:cs="Times New Roman"/>
                <w:sz w:val="28"/>
                <w:szCs w:val="28"/>
              </w:rPr>
              <w:t>98 .</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rsidP="00320CC3">
            <w:pPr>
              <w:rPr>
                <w:rFonts w:ascii="Times New Roman" w:hAnsi="Times New Roman" w:cs="Times New Roman"/>
                <w:sz w:val="28"/>
                <w:szCs w:val="28"/>
              </w:rPr>
            </w:pPr>
            <w:r>
              <w:rPr>
                <w:rFonts w:ascii="Times New Roman" w:hAnsi="Times New Roman" w:cs="Times New Roman"/>
                <w:sz w:val="28"/>
                <w:szCs w:val="28"/>
              </w:rPr>
              <w:t>Работа над ошибками.</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rsidP="00320CC3">
            <w:pPr>
              <w:contextualSpacing/>
              <w:rPr>
                <w:rFonts w:ascii="Times New Roman" w:hAnsi="Times New Roman" w:cs="Times New Roman"/>
                <w:sz w:val="28"/>
                <w:szCs w:val="28"/>
              </w:rPr>
            </w:pPr>
            <w:r>
              <w:rPr>
                <w:rFonts w:ascii="Times New Roman" w:hAnsi="Times New Roman" w:cs="Times New Roman"/>
                <w:sz w:val="28"/>
                <w:szCs w:val="28"/>
              </w:rPr>
              <w:t>99.</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rsidP="00320CC3">
            <w:pPr>
              <w:rPr>
                <w:rFonts w:ascii="Times New Roman" w:hAnsi="Times New Roman" w:cs="Times New Roman"/>
                <w:sz w:val="28"/>
                <w:szCs w:val="28"/>
              </w:rPr>
            </w:pPr>
            <w:r>
              <w:rPr>
                <w:rFonts w:ascii="Times New Roman" w:hAnsi="Times New Roman" w:cs="Times New Roman"/>
                <w:sz w:val="28"/>
                <w:szCs w:val="28"/>
              </w:rPr>
              <w:t xml:space="preserve">Закрепление изученного по теме «Деление многозначных чисел». </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rsidP="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1"/>
          <w:wAfter w:w="50" w:type="dxa"/>
        </w:trPr>
        <w:tc>
          <w:tcPr>
            <w:tcW w:w="11057" w:type="dxa"/>
            <w:gridSpan w:val="3"/>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b/>
                <w:sz w:val="28"/>
                <w:szCs w:val="28"/>
              </w:rPr>
              <w:t xml:space="preserve">                                      Время и его измерение (5ч.)</w:t>
            </w:r>
          </w:p>
        </w:tc>
        <w:tc>
          <w:tcPr>
            <w:tcW w:w="1989" w:type="dxa"/>
            <w:tcBorders>
              <w:top w:val="nil"/>
              <w:left w:val="single" w:sz="4" w:space="0" w:color="auto"/>
              <w:bottom w:val="nil"/>
              <w:right w:val="single" w:sz="4" w:space="0" w:color="auto"/>
            </w:tcBorders>
          </w:tcPr>
          <w:p w:rsidR="00320CC3" w:rsidRDefault="00320CC3">
            <w:pPr>
              <w:rPr>
                <w:rFonts w:ascii="Times New Roman" w:hAnsi="Times New Roman" w:cs="Times New Roman"/>
                <w:sz w:val="28"/>
                <w:szCs w:val="28"/>
              </w:rPr>
            </w:pPr>
          </w:p>
        </w:tc>
        <w:tc>
          <w:tcPr>
            <w:tcW w:w="5442" w:type="dxa"/>
            <w:gridSpan w:val="2"/>
            <w:tcBorders>
              <w:top w:val="single" w:sz="4" w:space="0" w:color="auto"/>
              <w:left w:val="single" w:sz="4" w:space="0" w:color="auto"/>
              <w:bottom w:val="single" w:sz="4" w:space="0" w:color="auto"/>
              <w:right w:val="single" w:sz="4" w:space="0" w:color="auto"/>
            </w:tcBorders>
          </w:tcPr>
          <w:p w:rsidR="00320CC3" w:rsidRDefault="00320CC3">
            <w:pPr>
              <w:rPr>
                <w:rFonts w:ascii="Times New Roman" w:hAnsi="Times New Roman" w:cs="Times New Roman"/>
                <w:sz w:val="28"/>
                <w:szCs w:val="28"/>
              </w:rPr>
            </w:pPr>
          </w:p>
        </w:tc>
        <w:tc>
          <w:tcPr>
            <w:tcW w:w="5442" w:type="dxa"/>
            <w:gridSpan w:val="3"/>
            <w:tcBorders>
              <w:top w:val="single" w:sz="4" w:space="0" w:color="auto"/>
              <w:left w:val="single" w:sz="4" w:space="0" w:color="auto"/>
              <w:bottom w:val="single" w:sz="4" w:space="0" w:color="auto"/>
              <w:right w:val="single" w:sz="4" w:space="0" w:color="auto"/>
            </w:tcBorders>
          </w:tcPr>
          <w:p w:rsidR="00320CC3" w:rsidRDefault="00320CC3">
            <w:pPr>
              <w:jc w:val="center"/>
              <w:rPr>
                <w:rFonts w:ascii="Times New Roman" w:hAnsi="Times New Roman" w:cs="Times New Roman"/>
                <w:sz w:val="28"/>
                <w:szCs w:val="28"/>
              </w:rPr>
            </w:pP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100.</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Единицы времени.</w:t>
            </w:r>
          </w:p>
        </w:tc>
        <w:tc>
          <w:tcPr>
            <w:tcW w:w="992" w:type="dxa"/>
            <w:tcBorders>
              <w:top w:val="nil"/>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101.</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Календарь и часы.</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102.</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Повторение письменного алгоритма деления многозначных чисел.</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320CC3">
        <w:trPr>
          <w:gridAfter w:val="7"/>
          <w:wAfter w:w="12923" w:type="dxa"/>
          <w:trHeight w:val="345"/>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rsidP="00320CC3">
            <w:pPr>
              <w:contextualSpacing/>
              <w:rPr>
                <w:rFonts w:ascii="Times New Roman" w:hAnsi="Times New Roman" w:cs="Times New Roman"/>
                <w:sz w:val="28"/>
                <w:szCs w:val="28"/>
              </w:rPr>
            </w:pPr>
            <w:r>
              <w:rPr>
                <w:rFonts w:ascii="Times New Roman" w:hAnsi="Times New Roman" w:cs="Times New Roman"/>
                <w:sz w:val="28"/>
                <w:szCs w:val="28"/>
              </w:rPr>
              <w:t>103.</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i/>
                <w:sz w:val="28"/>
                <w:szCs w:val="28"/>
              </w:rPr>
            </w:pPr>
            <w:r>
              <w:rPr>
                <w:rFonts w:ascii="Times New Roman" w:hAnsi="Times New Roman" w:cs="Times New Roman"/>
                <w:sz w:val="28"/>
                <w:szCs w:val="28"/>
              </w:rPr>
              <w:t xml:space="preserve">Обобщение знаний по теме «Деление многозначных чисел». </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Height w:val="285"/>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rsidP="00320CC3">
            <w:pPr>
              <w:contextualSpacing/>
              <w:rPr>
                <w:rFonts w:ascii="Times New Roman" w:hAnsi="Times New Roman" w:cs="Times New Roman"/>
                <w:sz w:val="28"/>
                <w:szCs w:val="28"/>
              </w:rPr>
            </w:pPr>
            <w:r>
              <w:rPr>
                <w:rFonts w:ascii="Times New Roman" w:hAnsi="Times New Roman" w:cs="Times New Roman"/>
                <w:sz w:val="28"/>
                <w:szCs w:val="28"/>
              </w:rPr>
              <w:t>104.</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rsidP="00320CC3">
            <w:pPr>
              <w:rPr>
                <w:rFonts w:ascii="Times New Roman" w:hAnsi="Times New Roman" w:cs="Times New Roman"/>
                <w:sz w:val="28"/>
                <w:szCs w:val="28"/>
              </w:rPr>
            </w:pPr>
            <w:r>
              <w:rPr>
                <w:rFonts w:ascii="Times New Roman" w:hAnsi="Times New Roman" w:cs="Times New Roman"/>
                <w:sz w:val="28"/>
                <w:szCs w:val="28"/>
              </w:rPr>
              <w:t>Обобщение знаний по теме «Деление многозначных чисел».</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rsidP="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1057" w:type="dxa"/>
            <w:gridSpan w:val="3"/>
            <w:tcBorders>
              <w:top w:val="single" w:sz="4" w:space="0" w:color="auto"/>
              <w:left w:val="single" w:sz="4" w:space="0" w:color="auto"/>
              <w:bottom w:val="single" w:sz="4" w:space="0" w:color="auto"/>
              <w:right w:val="single" w:sz="4" w:space="0" w:color="auto"/>
            </w:tcBorders>
            <w:hideMark/>
          </w:tcPr>
          <w:p w:rsidR="00320CC3" w:rsidRDefault="00320CC3">
            <w:pPr>
              <w:jc w:val="center"/>
              <w:rPr>
                <w:rFonts w:ascii="Times New Roman" w:hAnsi="Times New Roman" w:cs="Times New Roman"/>
                <w:sz w:val="28"/>
                <w:szCs w:val="28"/>
              </w:rPr>
            </w:pPr>
            <w:r>
              <w:rPr>
                <w:rFonts w:ascii="Times New Roman" w:hAnsi="Times New Roman" w:cs="Times New Roman"/>
                <w:b/>
                <w:sz w:val="28"/>
                <w:szCs w:val="28"/>
              </w:rPr>
              <w:t>Работа с данными (6ч.)</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105</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Представление информации.</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106.</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Работа с таблицами.</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107.</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Диаграммы.</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108.</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Планирование действий.</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109.</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b/>
                <w:sz w:val="28"/>
                <w:szCs w:val="28"/>
              </w:rPr>
              <w:t>Контрольная  работа №9.</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110.</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 xml:space="preserve">Работа над ошибками.   </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1057" w:type="dxa"/>
            <w:gridSpan w:val="3"/>
            <w:tcBorders>
              <w:top w:val="single" w:sz="4" w:space="0" w:color="auto"/>
              <w:left w:val="single" w:sz="4" w:space="0" w:color="auto"/>
              <w:bottom w:val="single" w:sz="4" w:space="0" w:color="auto"/>
              <w:right w:val="single" w:sz="4" w:space="0" w:color="auto"/>
            </w:tcBorders>
            <w:hideMark/>
          </w:tcPr>
          <w:p w:rsidR="00320CC3" w:rsidRDefault="00320CC3">
            <w:pPr>
              <w:jc w:val="center"/>
              <w:rPr>
                <w:rFonts w:ascii="Times New Roman" w:hAnsi="Times New Roman" w:cs="Times New Roman"/>
                <w:b/>
                <w:sz w:val="28"/>
                <w:szCs w:val="28"/>
              </w:rPr>
            </w:pPr>
            <w:r>
              <w:rPr>
                <w:rFonts w:ascii="Times New Roman" w:hAnsi="Times New Roman" w:cs="Times New Roman"/>
                <w:b/>
                <w:sz w:val="28"/>
                <w:szCs w:val="28"/>
              </w:rPr>
              <w:t>Обзор курса математики (26ч.)</w:t>
            </w:r>
          </w:p>
          <w:p w:rsidR="00320CC3" w:rsidRDefault="00320CC3">
            <w:pPr>
              <w:jc w:val="center"/>
              <w:rPr>
                <w:rFonts w:ascii="Times New Roman" w:hAnsi="Times New Roman" w:cs="Times New Roman"/>
                <w:sz w:val="28"/>
                <w:szCs w:val="28"/>
              </w:rPr>
            </w:pPr>
            <w:r>
              <w:rPr>
                <w:rFonts w:ascii="Times New Roman" w:hAnsi="Times New Roman" w:cs="Times New Roman"/>
                <w:b/>
                <w:sz w:val="28"/>
                <w:szCs w:val="28"/>
              </w:rPr>
              <w:t>Числа и величины (7ч.)</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111.</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Чтение и запись чисел.</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112.</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Сравнение чисел.</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113.</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Задачи на сравнение.</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114.</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Масса и вместимость.</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115.</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Единицы измерения времени.</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116.</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b/>
                <w:sz w:val="28"/>
                <w:szCs w:val="28"/>
              </w:rPr>
            </w:pPr>
            <w:r>
              <w:rPr>
                <w:rFonts w:ascii="Times New Roman" w:hAnsi="Times New Roman" w:cs="Times New Roman"/>
                <w:b/>
                <w:sz w:val="28"/>
                <w:szCs w:val="28"/>
              </w:rPr>
              <w:t>Контрольная работа № 10.</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117.</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Работа над  ошибками.</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1057" w:type="dxa"/>
            <w:gridSpan w:val="3"/>
            <w:tcBorders>
              <w:top w:val="single" w:sz="4" w:space="0" w:color="auto"/>
              <w:left w:val="single" w:sz="4" w:space="0" w:color="auto"/>
              <w:bottom w:val="single" w:sz="4" w:space="0" w:color="auto"/>
              <w:right w:val="single" w:sz="4" w:space="0" w:color="auto"/>
            </w:tcBorders>
            <w:hideMark/>
          </w:tcPr>
          <w:p w:rsidR="00320CC3" w:rsidRDefault="00320CC3">
            <w:pPr>
              <w:jc w:val="center"/>
              <w:rPr>
                <w:rFonts w:ascii="Times New Roman" w:hAnsi="Times New Roman" w:cs="Times New Roman"/>
                <w:sz w:val="28"/>
                <w:szCs w:val="28"/>
              </w:rPr>
            </w:pPr>
            <w:r>
              <w:rPr>
                <w:rFonts w:ascii="Times New Roman" w:hAnsi="Times New Roman" w:cs="Times New Roman"/>
                <w:b/>
                <w:sz w:val="28"/>
                <w:szCs w:val="28"/>
              </w:rPr>
              <w:t>Арифметические действия (7ч.)</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118.</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Сложение и вычитание.</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119.</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Умножение и деление.</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120.</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Числовое выражение.</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121.</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Свойства арифметических действий.</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122.</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Способы проверки вычислений.</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123.</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Повторение и обобщение изученного материала о числовых выражениях.</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124.</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u w:val="single"/>
              </w:rPr>
            </w:pPr>
            <w:r>
              <w:rPr>
                <w:rFonts w:ascii="Times New Roman" w:hAnsi="Times New Roman" w:cs="Times New Roman"/>
                <w:b/>
                <w:sz w:val="28"/>
                <w:szCs w:val="28"/>
              </w:rPr>
              <w:t>Контрольная работа № 11.</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1057" w:type="dxa"/>
            <w:gridSpan w:val="3"/>
            <w:tcBorders>
              <w:top w:val="single" w:sz="4" w:space="0" w:color="auto"/>
              <w:left w:val="single" w:sz="4" w:space="0" w:color="auto"/>
              <w:bottom w:val="single" w:sz="4" w:space="0" w:color="auto"/>
              <w:right w:val="single" w:sz="4" w:space="0" w:color="auto"/>
            </w:tcBorders>
            <w:hideMark/>
          </w:tcPr>
          <w:p w:rsidR="00320CC3" w:rsidRDefault="00320CC3">
            <w:pPr>
              <w:jc w:val="center"/>
              <w:rPr>
                <w:rFonts w:ascii="Times New Roman" w:hAnsi="Times New Roman" w:cs="Times New Roman"/>
                <w:sz w:val="28"/>
                <w:szCs w:val="28"/>
              </w:rPr>
            </w:pPr>
            <w:r>
              <w:rPr>
                <w:rFonts w:ascii="Times New Roman" w:hAnsi="Times New Roman" w:cs="Times New Roman"/>
                <w:b/>
                <w:sz w:val="28"/>
                <w:szCs w:val="28"/>
              </w:rPr>
              <w:t>Фигуры и величины (5ч.)</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125.</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Работа над ошибками. Распознавание и построение геометрических фигур.</w:t>
            </w:r>
          </w:p>
        </w:tc>
        <w:tc>
          <w:tcPr>
            <w:tcW w:w="992" w:type="dxa"/>
            <w:tcBorders>
              <w:top w:val="nil"/>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126.</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Измерение длины.</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127.</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Измерение площади.</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128.</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u w:val="single"/>
              </w:rPr>
            </w:pPr>
            <w:r>
              <w:rPr>
                <w:rFonts w:ascii="Times New Roman" w:hAnsi="Times New Roman" w:cs="Times New Roman"/>
                <w:b/>
                <w:sz w:val="28"/>
                <w:szCs w:val="28"/>
              </w:rPr>
              <w:t>Годовая контрольная  работа № 12.</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lastRenderedPageBreak/>
              <w:t>129.</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Работа над ошибками.</w:t>
            </w:r>
          </w:p>
          <w:p w:rsidR="00320CC3" w:rsidRDefault="00320CC3">
            <w:pPr>
              <w:rPr>
                <w:rFonts w:ascii="Times New Roman" w:hAnsi="Times New Roman" w:cs="Times New Roman"/>
                <w:i/>
                <w:sz w:val="28"/>
                <w:szCs w:val="28"/>
                <w:u w:val="single"/>
              </w:rPr>
            </w:pPr>
            <w:r>
              <w:rPr>
                <w:rFonts w:ascii="Times New Roman" w:hAnsi="Times New Roman" w:cs="Times New Roman"/>
                <w:sz w:val="28"/>
                <w:szCs w:val="28"/>
              </w:rPr>
              <w:t>Обобщение по теме «Фигуры и величины».</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1057" w:type="dxa"/>
            <w:gridSpan w:val="3"/>
            <w:tcBorders>
              <w:top w:val="single" w:sz="4" w:space="0" w:color="auto"/>
              <w:left w:val="single" w:sz="4" w:space="0" w:color="auto"/>
              <w:bottom w:val="single" w:sz="4" w:space="0" w:color="auto"/>
              <w:right w:val="single" w:sz="4" w:space="0" w:color="auto"/>
            </w:tcBorders>
            <w:hideMark/>
          </w:tcPr>
          <w:p w:rsidR="00320CC3" w:rsidRDefault="00320CC3">
            <w:pPr>
              <w:jc w:val="center"/>
              <w:rPr>
                <w:rFonts w:ascii="Times New Roman" w:hAnsi="Times New Roman" w:cs="Times New Roman"/>
                <w:sz w:val="28"/>
                <w:szCs w:val="28"/>
              </w:rPr>
            </w:pPr>
            <w:r>
              <w:rPr>
                <w:rFonts w:ascii="Times New Roman" w:hAnsi="Times New Roman" w:cs="Times New Roman"/>
                <w:b/>
                <w:sz w:val="28"/>
                <w:szCs w:val="28"/>
              </w:rPr>
              <w:t>Решение текстовых задач (5ч.)</w:t>
            </w:r>
          </w:p>
        </w:tc>
      </w:tr>
      <w:tr w:rsidR="00320CC3" w:rsidTr="007E150E">
        <w:trPr>
          <w:gridAfter w:val="7"/>
          <w:wAfter w:w="12923" w:type="dxa"/>
          <w:trHeight w:val="390"/>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130.</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Задачи на стоимость.</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320CC3">
        <w:trPr>
          <w:gridAfter w:val="7"/>
          <w:wAfter w:w="12923" w:type="dxa"/>
          <w:trHeight w:val="390"/>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rsidP="000971CF">
            <w:pPr>
              <w:contextualSpacing/>
              <w:rPr>
                <w:rFonts w:ascii="Times New Roman" w:hAnsi="Times New Roman" w:cs="Times New Roman"/>
                <w:sz w:val="28"/>
                <w:szCs w:val="28"/>
              </w:rPr>
            </w:pPr>
            <w:r>
              <w:rPr>
                <w:rFonts w:ascii="Times New Roman" w:hAnsi="Times New Roman" w:cs="Times New Roman"/>
                <w:sz w:val="28"/>
                <w:szCs w:val="28"/>
              </w:rPr>
              <w:t>131.</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Задачи на движение.</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Height w:val="255"/>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rsidP="000971CF">
            <w:pPr>
              <w:contextualSpacing/>
              <w:rPr>
                <w:rFonts w:ascii="Times New Roman" w:hAnsi="Times New Roman" w:cs="Times New Roman"/>
                <w:sz w:val="28"/>
                <w:szCs w:val="28"/>
              </w:rPr>
            </w:pPr>
            <w:r>
              <w:rPr>
                <w:rFonts w:ascii="Times New Roman" w:hAnsi="Times New Roman" w:cs="Times New Roman"/>
                <w:sz w:val="28"/>
                <w:szCs w:val="28"/>
              </w:rPr>
              <w:t xml:space="preserve"> 132</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rsidP="00320CC3">
            <w:pPr>
              <w:rPr>
                <w:rFonts w:ascii="Times New Roman" w:hAnsi="Times New Roman" w:cs="Times New Roman"/>
                <w:sz w:val="28"/>
                <w:szCs w:val="28"/>
              </w:rPr>
            </w:pPr>
            <w:r>
              <w:rPr>
                <w:rFonts w:ascii="Times New Roman" w:hAnsi="Times New Roman" w:cs="Times New Roman"/>
                <w:sz w:val="28"/>
                <w:szCs w:val="28"/>
              </w:rPr>
              <w:t>Задачи на движение.</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rsidP="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133.</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Задачи на производительность.</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7E150E">
        <w:trPr>
          <w:gridAfter w:val="7"/>
          <w:wAfter w:w="12923" w:type="dxa"/>
        </w:trPr>
        <w:tc>
          <w:tcPr>
            <w:tcW w:w="1276" w:type="dxa"/>
            <w:tcBorders>
              <w:top w:val="single" w:sz="4" w:space="0" w:color="auto"/>
              <w:left w:val="single" w:sz="4" w:space="0" w:color="auto"/>
              <w:bottom w:val="single" w:sz="4" w:space="0" w:color="auto"/>
              <w:right w:val="single" w:sz="4" w:space="0" w:color="auto"/>
            </w:tcBorders>
            <w:hideMark/>
          </w:tcPr>
          <w:p w:rsidR="00320CC3" w:rsidRDefault="00320CC3">
            <w:pPr>
              <w:contextualSpacing/>
              <w:rPr>
                <w:rFonts w:ascii="Times New Roman" w:hAnsi="Times New Roman" w:cs="Times New Roman"/>
                <w:sz w:val="28"/>
                <w:szCs w:val="28"/>
              </w:rPr>
            </w:pPr>
            <w:r>
              <w:rPr>
                <w:rFonts w:ascii="Times New Roman" w:hAnsi="Times New Roman" w:cs="Times New Roman"/>
                <w:sz w:val="28"/>
                <w:szCs w:val="28"/>
              </w:rPr>
              <w:t>134.</w:t>
            </w:r>
          </w:p>
        </w:tc>
        <w:tc>
          <w:tcPr>
            <w:tcW w:w="8789" w:type="dxa"/>
            <w:tcBorders>
              <w:top w:val="single" w:sz="4" w:space="0" w:color="auto"/>
              <w:left w:val="single" w:sz="4" w:space="0" w:color="auto"/>
              <w:bottom w:val="single" w:sz="4" w:space="0" w:color="auto"/>
              <w:right w:val="single" w:sz="4" w:space="0" w:color="auto"/>
            </w:tcBorders>
            <w:hideMark/>
          </w:tcPr>
          <w:p w:rsidR="00320CC3" w:rsidRDefault="00320CC3">
            <w:pPr>
              <w:rPr>
                <w:rFonts w:ascii="Times New Roman" w:hAnsi="Times New Roman" w:cs="Times New Roman"/>
                <w:sz w:val="28"/>
                <w:szCs w:val="28"/>
              </w:rPr>
            </w:pPr>
            <w:r>
              <w:rPr>
                <w:rFonts w:ascii="Times New Roman" w:hAnsi="Times New Roman" w:cs="Times New Roman"/>
                <w:sz w:val="28"/>
                <w:szCs w:val="28"/>
              </w:rPr>
              <w:t xml:space="preserve">Решение задач на доли. </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320CC3">
            <w:pPr>
              <w:autoSpaceDE w:val="0"/>
              <w:autoSpaceDN w:val="0"/>
              <w:adjustRightInd w:val="0"/>
              <w:spacing w:line="264"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320CC3" w:rsidTr="000971CF">
        <w:trPr>
          <w:gridAfter w:val="7"/>
          <w:wAfter w:w="12923" w:type="dxa"/>
        </w:trPr>
        <w:tc>
          <w:tcPr>
            <w:tcW w:w="11057" w:type="dxa"/>
            <w:gridSpan w:val="3"/>
            <w:tcBorders>
              <w:top w:val="single" w:sz="4" w:space="0" w:color="auto"/>
              <w:left w:val="single" w:sz="4" w:space="0" w:color="auto"/>
              <w:bottom w:val="single" w:sz="4" w:space="0" w:color="auto"/>
              <w:right w:val="single" w:sz="4" w:space="0" w:color="auto"/>
            </w:tcBorders>
            <w:hideMark/>
          </w:tcPr>
          <w:p w:rsidR="00320CC3" w:rsidRDefault="00320CC3">
            <w:pPr>
              <w:jc w:val="center"/>
              <w:rPr>
                <w:rFonts w:ascii="Times New Roman" w:hAnsi="Times New Roman" w:cs="Times New Roman"/>
                <w:sz w:val="28"/>
                <w:szCs w:val="28"/>
              </w:rPr>
            </w:pPr>
            <w:r>
              <w:rPr>
                <w:rFonts w:ascii="Times New Roman" w:hAnsi="Times New Roman" w:cs="Times New Roman"/>
                <w:b/>
                <w:sz w:val="28"/>
                <w:szCs w:val="28"/>
              </w:rPr>
              <w:t>Комплексное повторение изученного (2ч.)</w:t>
            </w:r>
          </w:p>
        </w:tc>
      </w:tr>
      <w:tr w:rsidR="00320CC3" w:rsidTr="0063787B">
        <w:trPr>
          <w:gridAfter w:val="7"/>
          <w:wAfter w:w="12923" w:type="dxa"/>
          <w:trHeight w:val="330"/>
        </w:trPr>
        <w:tc>
          <w:tcPr>
            <w:tcW w:w="1276" w:type="dxa"/>
            <w:tcBorders>
              <w:top w:val="single" w:sz="4" w:space="0" w:color="auto"/>
              <w:left w:val="single" w:sz="4" w:space="0" w:color="auto"/>
              <w:bottom w:val="single" w:sz="4" w:space="0" w:color="auto"/>
              <w:right w:val="single" w:sz="4" w:space="0" w:color="auto"/>
            </w:tcBorders>
            <w:hideMark/>
          </w:tcPr>
          <w:p w:rsidR="00320CC3" w:rsidRDefault="0063787B" w:rsidP="000971CF">
            <w:pPr>
              <w:contextualSpacing/>
              <w:rPr>
                <w:rFonts w:ascii="Times New Roman" w:hAnsi="Times New Roman" w:cs="Times New Roman"/>
                <w:sz w:val="28"/>
                <w:szCs w:val="28"/>
              </w:rPr>
            </w:pPr>
            <w:r>
              <w:rPr>
                <w:rFonts w:ascii="Times New Roman" w:hAnsi="Times New Roman" w:cs="Times New Roman"/>
                <w:sz w:val="28"/>
                <w:szCs w:val="28"/>
              </w:rPr>
              <w:t>135.</w:t>
            </w:r>
          </w:p>
        </w:tc>
        <w:tc>
          <w:tcPr>
            <w:tcW w:w="8789" w:type="dxa"/>
            <w:tcBorders>
              <w:top w:val="single" w:sz="4" w:space="0" w:color="auto"/>
              <w:left w:val="single" w:sz="4" w:space="0" w:color="auto"/>
              <w:bottom w:val="single" w:sz="4" w:space="0" w:color="auto"/>
              <w:right w:val="single" w:sz="4" w:space="0" w:color="auto"/>
            </w:tcBorders>
          </w:tcPr>
          <w:p w:rsidR="00320CC3" w:rsidRDefault="00320CC3" w:rsidP="0063787B">
            <w:pPr>
              <w:rPr>
                <w:rFonts w:ascii="Times New Roman" w:hAnsi="Times New Roman" w:cs="Times New Roman"/>
                <w:sz w:val="28"/>
                <w:szCs w:val="28"/>
              </w:rPr>
            </w:pPr>
            <w:r>
              <w:rPr>
                <w:rFonts w:ascii="Times New Roman" w:hAnsi="Times New Roman" w:cs="Times New Roman"/>
                <w:sz w:val="28"/>
                <w:szCs w:val="28"/>
              </w:rPr>
              <w:t>Комплексное повторение изученного.</w:t>
            </w:r>
            <w:r w:rsidR="0063787B">
              <w:rPr>
                <w:rFonts w:ascii="Times New Roman" w:hAnsi="Times New Roman" w:cs="Times New Roman"/>
                <w:sz w:val="28"/>
                <w:szCs w:val="28"/>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320CC3" w:rsidRDefault="0063787B">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r w:rsidR="0063787B" w:rsidTr="007E150E">
        <w:trPr>
          <w:gridAfter w:val="7"/>
          <w:wAfter w:w="12923" w:type="dxa"/>
          <w:trHeight w:val="315"/>
        </w:trPr>
        <w:tc>
          <w:tcPr>
            <w:tcW w:w="1276" w:type="dxa"/>
            <w:tcBorders>
              <w:top w:val="single" w:sz="4" w:space="0" w:color="auto"/>
              <w:left w:val="single" w:sz="4" w:space="0" w:color="auto"/>
              <w:bottom w:val="single" w:sz="4" w:space="0" w:color="auto"/>
              <w:right w:val="single" w:sz="4" w:space="0" w:color="auto"/>
            </w:tcBorders>
            <w:hideMark/>
          </w:tcPr>
          <w:p w:rsidR="0063787B" w:rsidRDefault="0063787B" w:rsidP="000971CF">
            <w:pPr>
              <w:contextualSpacing/>
              <w:rPr>
                <w:rFonts w:ascii="Times New Roman" w:hAnsi="Times New Roman" w:cs="Times New Roman"/>
                <w:sz w:val="28"/>
                <w:szCs w:val="28"/>
              </w:rPr>
            </w:pPr>
            <w:r>
              <w:rPr>
                <w:rFonts w:ascii="Times New Roman" w:hAnsi="Times New Roman" w:cs="Times New Roman"/>
                <w:sz w:val="28"/>
                <w:szCs w:val="28"/>
              </w:rPr>
              <w:t>136.</w:t>
            </w:r>
          </w:p>
        </w:tc>
        <w:tc>
          <w:tcPr>
            <w:tcW w:w="8789" w:type="dxa"/>
            <w:tcBorders>
              <w:top w:val="single" w:sz="4" w:space="0" w:color="auto"/>
              <w:left w:val="single" w:sz="4" w:space="0" w:color="auto"/>
              <w:bottom w:val="single" w:sz="4" w:space="0" w:color="auto"/>
              <w:right w:val="single" w:sz="4" w:space="0" w:color="auto"/>
            </w:tcBorders>
          </w:tcPr>
          <w:p w:rsidR="0063787B" w:rsidRDefault="0063787B" w:rsidP="007F7416">
            <w:pPr>
              <w:rPr>
                <w:rFonts w:ascii="Times New Roman" w:hAnsi="Times New Roman" w:cs="Times New Roman"/>
                <w:sz w:val="28"/>
                <w:szCs w:val="28"/>
              </w:rPr>
            </w:pPr>
            <w:r>
              <w:rPr>
                <w:rFonts w:ascii="Times New Roman" w:hAnsi="Times New Roman" w:cs="Times New Roman"/>
                <w:sz w:val="28"/>
                <w:szCs w:val="28"/>
              </w:rPr>
              <w:t>Комплексное повторение изученного.</w:t>
            </w:r>
          </w:p>
        </w:tc>
        <w:tc>
          <w:tcPr>
            <w:tcW w:w="992" w:type="dxa"/>
            <w:tcBorders>
              <w:top w:val="single" w:sz="4" w:space="0" w:color="auto"/>
              <w:left w:val="single" w:sz="4" w:space="0" w:color="auto"/>
              <w:bottom w:val="single" w:sz="4" w:space="0" w:color="auto"/>
              <w:right w:val="single" w:sz="4" w:space="0" w:color="auto"/>
            </w:tcBorders>
            <w:hideMark/>
          </w:tcPr>
          <w:p w:rsidR="0063787B" w:rsidRDefault="0063787B" w:rsidP="0063787B">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w:t>
            </w:r>
          </w:p>
        </w:tc>
      </w:tr>
    </w:tbl>
    <w:p w:rsidR="00C83BF3" w:rsidRDefault="00C83BF3" w:rsidP="00C83BF3">
      <w:pPr>
        <w:spacing w:line="240" w:lineRule="auto"/>
        <w:jc w:val="center"/>
        <w:rPr>
          <w:rFonts w:ascii="Times New Roman" w:hAnsi="Times New Roman" w:cs="Times New Roman"/>
          <w:sz w:val="28"/>
          <w:szCs w:val="28"/>
        </w:rPr>
      </w:pPr>
    </w:p>
    <w:p w:rsidR="00C83BF3" w:rsidRDefault="00C83BF3" w:rsidP="00C83BF3">
      <w:pPr>
        <w:rPr>
          <w:rFonts w:ascii="Times New Roman" w:hAnsi="Times New Roman" w:cs="Times New Roman"/>
          <w:sz w:val="28"/>
          <w:szCs w:val="28"/>
        </w:rPr>
      </w:pPr>
    </w:p>
    <w:p w:rsidR="00C83BF3" w:rsidRDefault="00C83BF3" w:rsidP="00C83BF3">
      <w:pPr>
        <w:rPr>
          <w:rFonts w:ascii="Times New Roman" w:hAnsi="Times New Roman" w:cs="Times New Roman"/>
          <w:sz w:val="28"/>
          <w:szCs w:val="28"/>
        </w:rPr>
      </w:pPr>
    </w:p>
    <w:p w:rsidR="00C83BF3" w:rsidRDefault="00C83BF3" w:rsidP="00C83BF3">
      <w:pPr>
        <w:rPr>
          <w:rFonts w:ascii="Times New Roman" w:hAnsi="Times New Roman" w:cs="Times New Roman"/>
          <w:sz w:val="28"/>
          <w:szCs w:val="28"/>
        </w:rPr>
      </w:pPr>
    </w:p>
    <w:p w:rsidR="00C83BF3" w:rsidRDefault="00C83BF3" w:rsidP="00C83BF3">
      <w:pPr>
        <w:rPr>
          <w:rFonts w:ascii="Times New Roman" w:hAnsi="Times New Roman" w:cs="Times New Roman"/>
          <w:sz w:val="28"/>
          <w:szCs w:val="28"/>
        </w:rPr>
      </w:pPr>
    </w:p>
    <w:p w:rsidR="00C83BF3" w:rsidRDefault="00C83BF3" w:rsidP="00C83BF3">
      <w:pPr>
        <w:rPr>
          <w:rFonts w:ascii="Times New Roman" w:hAnsi="Times New Roman" w:cs="Times New Roman"/>
          <w:sz w:val="28"/>
          <w:szCs w:val="28"/>
        </w:rPr>
      </w:pPr>
    </w:p>
    <w:p w:rsidR="00C83BF3" w:rsidRDefault="00C83BF3" w:rsidP="006D2770">
      <w:pPr>
        <w:jc w:val="center"/>
        <w:rPr>
          <w:rFonts w:ascii="Times New Roman" w:hAnsi="Times New Roman" w:cs="Times New Roman"/>
          <w:b/>
          <w:sz w:val="28"/>
          <w:szCs w:val="28"/>
        </w:rPr>
      </w:pPr>
    </w:p>
    <w:p w:rsidR="006D2770" w:rsidRDefault="006D2770" w:rsidP="006D2770">
      <w:pPr>
        <w:jc w:val="center"/>
        <w:rPr>
          <w:rFonts w:ascii="Times New Roman" w:hAnsi="Times New Roman" w:cs="Times New Roman"/>
          <w:b/>
          <w:sz w:val="28"/>
          <w:szCs w:val="28"/>
        </w:rPr>
      </w:pPr>
    </w:p>
    <w:p w:rsidR="006D2770" w:rsidRDefault="006D2770" w:rsidP="006D2770">
      <w:pPr>
        <w:jc w:val="center"/>
        <w:rPr>
          <w:rFonts w:ascii="Times New Roman" w:hAnsi="Times New Roman" w:cs="Times New Roman"/>
          <w:b/>
          <w:sz w:val="28"/>
          <w:szCs w:val="28"/>
        </w:rPr>
      </w:pPr>
    </w:p>
    <w:p w:rsidR="006D2770" w:rsidRDefault="006D2770" w:rsidP="006D2770">
      <w:pPr>
        <w:jc w:val="center"/>
        <w:rPr>
          <w:rFonts w:ascii="Times New Roman" w:hAnsi="Times New Roman" w:cs="Times New Roman"/>
          <w:b/>
          <w:sz w:val="28"/>
          <w:szCs w:val="28"/>
        </w:rPr>
      </w:pPr>
    </w:p>
    <w:p w:rsidR="006D2770" w:rsidRDefault="006D2770" w:rsidP="006D2770">
      <w:pPr>
        <w:jc w:val="center"/>
        <w:rPr>
          <w:rFonts w:ascii="Times New Roman" w:hAnsi="Times New Roman" w:cs="Times New Roman"/>
          <w:b/>
          <w:sz w:val="28"/>
          <w:szCs w:val="28"/>
        </w:rPr>
      </w:pPr>
    </w:p>
    <w:p w:rsidR="006D2770" w:rsidRDefault="006D2770" w:rsidP="006D2770">
      <w:pPr>
        <w:jc w:val="center"/>
        <w:rPr>
          <w:rFonts w:ascii="Times New Roman" w:hAnsi="Times New Roman" w:cs="Times New Roman"/>
          <w:b/>
          <w:sz w:val="28"/>
          <w:szCs w:val="28"/>
        </w:rPr>
      </w:pPr>
    </w:p>
    <w:p w:rsidR="00E875D4" w:rsidRDefault="00E875D4" w:rsidP="00683FBA">
      <w:pPr>
        <w:jc w:val="center"/>
        <w:rPr>
          <w:rFonts w:ascii="Times New Roman" w:hAnsi="Times New Roman" w:cs="Times New Roman"/>
          <w:sz w:val="28"/>
          <w:szCs w:val="28"/>
        </w:rPr>
      </w:pPr>
    </w:p>
    <w:sectPr w:rsidR="00E875D4" w:rsidSect="00BE5069">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9B8" w:rsidRDefault="004C09B8" w:rsidP="006D2770">
      <w:pPr>
        <w:spacing w:after="0" w:line="240" w:lineRule="auto"/>
      </w:pPr>
      <w:r>
        <w:separator/>
      </w:r>
    </w:p>
  </w:endnote>
  <w:endnote w:type="continuationSeparator" w:id="0">
    <w:p w:rsidR="004C09B8" w:rsidRDefault="004C09B8" w:rsidP="006D2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entury Schoolbook">
    <w:altName w:val="Century"/>
    <w:charset w:val="CC"/>
    <w:family w:val="roman"/>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9B8" w:rsidRDefault="004C09B8" w:rsidP="006D2770">
      <w:pPr>
        <w:spacing w:after="0" w:line="240" w:lineRule="auto"/>
      </w:pPr>
      <w:r>
        <w:separator/>
      </w:r>
    </w:p>
  </w:footnote>
  <w:footnote w:type="continuationSeparator" w:id="0">
    <w:p w:rsidR="004C09B8" w:rsidRDefault="004C09B8" w:rsidP="006D27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0000008"/>
    <w:name w:val="WW8Num8"/>
    <w:lvl w:ilvl="0">
      <w:start w:val="1"/>
      <w:numFmt w:val="bullet"/>
      <w:lvlText w:val=""/>
      <w:lvlJc w:val="left"/>
      <w:pPr>
        <w:tabs>
          <w:tab w:val="num" w:pos="567"/>
        </w:tabs>
        <w:ind w:left="567" w:hanging="567"/>
      </w:pPr>
      <w:rPr>
        <w:rFonts w:ascii="Symbol" w:hAnsi="Symbol"/>
      </w:rPr>
    </w:lvl>
  </w:abstractNum>
  <w:abstractNum w:abstractNumId="8" w15:restartNumberingAfterBreak="0">
    <w:nsid w:val="00000009"/>
    <w:multiLevelType w:val="singleLevel"/>
    <w:tmpl w:val="00000009"/>
    <w:name w:val="WW8Num9"/>
    <w:lvl w:ilvl="0">
      <w:start w:val="1"/>
      <w:numFmt w:val="bullet"/>
      <w:lvlText w:val=""/>
      <w:lvlJc w:val="left"/>
      <w:pPr>
        <w:tabs>
          <w:tab w:val="num" w:pos="360"/>
        </w:tabs>
        <w:ind w:left="360" w:hanging="360"/>
      </w:pPr>
      <w:rPr>
        <w:rFonts w:ascii="Symbol" w:hAnsi="Symbol"/>
      </w:rPr>
    </w:lvl>
  </w:abstractNum>
  <w:abstractNum w:abstractNumId="9"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C"/>
    <w:multiLevelType w:val="singleLevel"/>
    <w:tmpl w:val="0000000C"/>
    <w:name w:val="WW8Num12"/>
    <w:lvl w:ilvl="0">
      <w:numFmt w:val="bullet"/>
      <w:lvlText w:val="-"/>
      <w:lvlJc w:val="left"/>
      <w:pPr>
        <w:tabs>
          <w:tab w:val="num" w:pos="0"/>
        </w:tabs>
        <w:ind w:left="0" w:firstLine="0"/>
      </w:pPr>
      <w:rPr>
        <w:rFonts w:ascii="Times New Roman" w:hAnsi="Times New Roman"/>
      </w:rPr>
    </w:lvl>
  </w:abstractNum>
  <w:abstractNum w:abstractNumId="12" w15:restartNumberingAfterBreak="0">
    <w:nsid w:val="0000000D"/>
    <w:multiLevelType w:val="singleLevel"/>
    <w:tmpl w:val="0000000D"/>
    <w:name w:val="WW8Num13"/>
    <w:lvl w:ilvl="0">
      <w:numFmt w:val="bullet"/>
      <w:lvlText w:val="•"/>
      <w:lvlJc w:val="left"/>
      <w:pPr>
        <w:tabs>
          <w:tab w:val="num" w:pos="0"/>
        </w:tabs>
        <w:ind w:left="0" w:firstLine="0"/>
      </w:pPr>
      <w:rPr>
        <w:rFonts w:ascii="Times New Roman" w:hAnsi="Times New Roman"/>
      </w:rPr>
    </w:lvl>
  </w:abstractNum>
  <w:abstractNum w:abstractNumId="13" w15:restartNumberingAfterBreak="0">
    <w:nsid w:val="0000000E"/>
    <w:multiLevelType w:val="singleLevel"/>
    <w:tmpl w:val="0000000E"/>
    <w:name w:val="WW8Num14"/>
    <w:lvl w:ilvl="0">
      <w:start w:val="1"/>
      <w:numFmt w:val="bullet"/>
      <w:lvlText w:val=""/>
      <w:lvlJc w:val="left"/>
      <w:pPr>
        <w:tabs>
          <w:tab w:val="num" w:pos="360"/>
        </w:tabs>
        <w:ind w:left="360" w:hanging="360"/>
      </w:pPr>
      <w:rPr>
        <w:rFonts w:ascii="Wingdings" w:hAnsi="Wingdings"/>
      </w:rPr>
    </w:lvl>
  </w:abstractNum>
  <w:abstractNum w:abstractNumId="14" w15:restartNumberingAfterBreak="0">
    <w:nsid w:val="0000000F"/>
    <w:multiLevelType w:val="singleLevel"/>
    <w:tmpl w:val="0000000F"/>
    <w:name w:val="WW8Num15"/>
    <w:lvl w:ilvl="0">
      <w:start w:val="1"/>
      <w:numFmt w:val="bullet"/>
      <w:lvlText w:val=""/>
      <w:lvlJc w:val="left"/>
      <w:pPr>
        <w:tabs>
          <w:tab w:val="num" w:pos="1440"/>
        </w:tabs>
        <w:ind w:left="1440" w:hanging="360"/>
      </w:pPr>
      <w:rPr>
        <w:rFonts w:ascii="Wingdings" w:hAnsi="Wingdings" w:cs="Times New Roman"/>
      </w:rPr>
    </w:lvl>
  </w:abstractNum>
  <w:abstractNum w:abstractNumId="15" w15:restartNumberingAfterBreak="0">
    <w:nsid w:val="00000010"/>
    <w:multiLevelType w:val="singleLevel"/>
    <w:tmpl w:val="00000010"/>
    <w:name w:val="WW8Num16"/>
    <w:lvl w:ilvl="0">
      <w:start w:val="3"/>
      <w:numFmt w:val="bullet"/>
      <w:lvlText w:val="–"/>
      <w:lvlJc w:val="left"/>
      <w:pPr>
        <w:tabs>
          <w:tab w:val="num" w:pos="720"/>
        </w:tabs>
        <w:ind w:left="720" w:hanging="360"/>
      </w:pPr>
      <w:rPr>
        <w:rFonts w:ascii="Times New Roman" w:hAnsi="Times New Roman"/>
      </w:rPr>
    </w:lvl>
  </w:abstractNum>
  <w:abstractNum w:abstractNumId="16" w15:restartNumberingAfterBreak="0">
    <w:nsid w:val="00000011"/>
    <w:multiLevelType w:val="singleLevel"/>
    <w:tmpl w:val="00000011"/>
    <w:name w:val="WW8Num17"/>
    <w:lvl w:ilvl="0">
      <w:start w:val="3"/>
      <w:numFmt w:val="bullet"/>
      <w:lvlText w:val="–"/>
      <w:lvlJc w:val="left"/>
      <w:pPr>
        <w:tabs>
          <w:tab w:val="num" w:pos="720"/>
        </w:tabs>
        <w:ind w:left="720" w:hanging="360"/>
      </w:pPr>
      <w:rPr>
        <w:rFonts w:ascii="Times New Roman" w:hAnsi="Times New Roman" w:cs="Times New Roman"/>
      </w:rPr>
    </w:lvl>
  </w:abstractNum>
  <w:abstractNum w:abstractNumId="17" w15:restartNumberingAfterBreak="0">
    <w:nsid w:val="00000012"/>
    <w:multiLevelType w:val="singleLevel"/>
    <w:tmpl w:val="00000012"/>
    <w:name w:val="WW8Num18"/>
    <w:lvl w:ilvl="0">
      <w:start w:val="1"/>
      <w:numFmt w:val="bullet"/>
      <w:lvlText w:val=""/>
      <w:lvlJc w:val="left"/>
      <w:pPr>
        <w:tabs>
          <w:tab w:val="num" w:pos="1440"/>
        </w:tabs>
        <w:ind w:left="1440" w:hanging="360"/>
      </w:pPr>
      <w:rPr>
        <w:rFonts w:ascii="Wingdings" w:hAnsi="Wingdings"/>
      </w:rPr>
    </w:lvl>
  </w:abstractNum>
  <w:abstractNum w:abstractNumId="18"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9"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0"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1" w15:restartNumberingAfterBreak="0">
    <w:nsid w:val="00000016"/>
    <w:multiLevelType w:val="singleLevel"/>
    <w:tmpl w:val="00000016"/>
    <w:name w:val="WW8Num22"/>
    <w:lvl w:ilvl="0">
      <w:start w:val="1"/>
      <w:numFmt w:val="bullet"/>
      <w:lvlText w:val=""/>
      <w:lvlJc w:val="left"/>
      <w:pPr>
        <w:tabs>
          <w:tab w:val="num" w:pos="720"/>
        </w:tabs>
        <w:ind w:left="720" w:hanging="360"/>
      </w:pPr>
      <w:rPr>
        <w:rFonts w:ascii="Symbol" w:hAnsi="Symbol"/>
        <w:sz w:val="20"/>
      </w:rPr>
    </w:lvl>
  </w:abstractNum>
  <w:abstractNum w:abstractNumId="22"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4" w15:restartNumberingAfterBreak="0">
    <w:nsid w:val="00000019"/>
    <w:multiLevelType w:val="singleLevel"/>
    <w:tmpl w:val="00000019"/>
    <w:name w:val="WW8Num25"/>
    <w:lvl w:ilvl="0">
      <w:start w:val="1"/>
      <w:numFmt w:val="bullet"/>
      <w:lvlText w:val=""/>
      <w:lvlJc w:val="left"/>
      <w:pPr>
        <w:tabs>
          <w:tab w:val="num" w:pos="0"/>
        </w:tabs>
        <w:ind w:left="720" w:hanging="360"/>
      </w:pPr>
      <w:rPr>
        <w:rFonts w:ascii="Wingdings" w:hAnsi="Wingdings"/>
        <w:sz w:val="20"/>
      </w:rPr>
    </w:lvl>
  </w:abstractNum>
  <w:abstractNum w:abstractNumId="25"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6"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7"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8"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9"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0"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1" w15:restartNumberingAfterBreak="0">
    <w:nsid w:val="00000020"/>
    <w:multiLevelType w:val="singleLevel"/>
    <w:tmpl w:val="00000020"/>
    <w:name w:val="WW8Num32"/>
    <w:lvl w:ilvl="0">
      <w:start w:val="1"/>
      <w:numFmt w:val="bullet"/>
      <w:lvlText w:val=""/>
      <w:lvlJc w:val="left"/>
      <w:pPr>
        <w:tabs>
          <w:tab w:val="num" w:pos="0"/>
        </w:tabs>
        <w:ind w:left="786" w:hanging="360"/>
      </w:pPr>
      <w:rPr>
        <w:rFonts w:ascii="Wingdings" w:hAnsi="Wingdings"/>
        <w:sz w:val="20"/>
      </w:rPr>
    </w:lvl>
  </w:abstractNum>
  <w:abstractNum w:abstractNumId="32" w15:restartNumberingAfterBreak="0">
    <w:nsid w:val="00000021"/>
    <w:multiLevelType w:val="multilevel"/>
    <w:tmpl w:val="00000021"/>
    <w:name w:val="WW8Num3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3" w15:restartNumberingAfterBreak="0">
    <w:nsid w:val="00000022"/>
    <w:multiLevelType w:val="multilevel"/>
    <w:tmpl w:val="00000022"/>
    <w:name w:val="WW8Num3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ind w:left="720" w:hanging="360"/>
      </w:pPr>
      <w:rPr>
        <w:rFonts w:ascii="Symbol" w:hAnsi="Symbol"/>
        <w:sz w:val="20"/>
      </w:rPr>
    </w:lvl>
  </w:abstractNum>
  <w:abstractNum w:abstractNumId="35" w15:restartNumberingAfterBreak="0">
    <w:nsid w:val="00000024"/>
    <w:multiLevelType w:val="multilevel"/>
    <w:tmpl w:val="00000024"/>
    <w:name w:val="WW8Num3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6" w15:restartNumberingAfterBreak="0">
    <w:nsid w:val="00000025"/>
    <w:multiLevelType w:val="multilevel"/>
    <w:tmpl w:val="00000025"/>
    <w:name w:val="WW8Num3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7" w15:restartNumberingAfterBreak="0">
    <w:nsid w:val="00000026"/>
    <w:multiLevelType w:val="multilevel"/>
    <w:tmpl w:val="00000026"/>
    <w:name w:val="WW8Num3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8" w15:restartNumberingAfterBreak="0">
    <w:nsid w:val="00000027"/>
    <w:multiLevelType w:val="multilevel"/>
    <w:tmpl w:val="00000027"/>
    <w:name w:val="WW8Num3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9" w15:restartNumberingAfterBreak="0">
    <w:nsid w:val="00000028"/>
    <w:multiLevelType w:val="multilevel"/>
    <w:tmpl w:val="00000028"/>
    <w:name w:val="WW8Num4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0" w15:restartNumberingAfterBreak="0">
    <w:nsid w:val="00000029"/>
    <w:multiLevelType w:val="multilevel"/>
    <w:tmpl w:val="00000029"/>
    <w:name w:val="WW8Num4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ind w:left="720" w:hanging="360"/>
      </w:pPr>
      <w:rPr>
        <w:rFonts w:ascii="Symbol" w:hAnsi="Symbol"/>
        <w:sz w:val="20"/>
      </w:rPr>
    </w:lvl>
  </w:abstractNum>
  <w:abstractNum w:abstractNumId="42" w15:restartNumberingAfterBreak="0">
    <w:nsid w:val="0000002B"/>
    <w:multiLevelType w:val="singleLevel"/>
    <w:tmpl w:val="0000002B"/>
    <w:name w:val="WW8Num43"/>
    <w:lvl w:ilvl="0">
      <w:start w:val="1"/>
      <w:numFmt w:val="bullet"/>
      <w:lvlText w:val=""/>
      <w:lvlJc w:val="left"/>
      <w:pPr>
        <w:tabs>
          <w:tab w:val="num" w:pos="0"/>
        </w:tabs>
        <w:ind w:left="720" w:hanging="360"/>
      </w:pPr>
      <w:rPr>
        <w:rFonts w:ascii="Wingdings" w:hAnsi="Wingdings"/>
        <w:sz w:val="20"/>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ind w:left="720" w:hanging="360"/>
      </w:pPr>
      <w:rPr>
        <w:rFonts w:ascii="Symbol" w:hAnsi="Symbol"/>
      </w:rPr>
    </w:lvl>
  </w:abstractNum>
  <w:abstractNum w:abstractNumId="44" w15:restartNumberingAfterBreak="0">
    <w:nsid w:val="0000002D"/>
    <w:multiLevelType w:val="multilevel"/>
    <w:tmpl w:val="0000002D"/>
    <w:name w:val="WW8Num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45" w15:restartNumberingAfterBreak="0">
    <w:nsid w:val="0000002E"/>
    <w:multiLevelType w:val="singleLevel"/>
    <w:tmpl w:val="0000002E"/>
    <w:name w:val="WW8Num46"/>
    <w:lvl w:ilvl="0">
      <w:start w:val="1"/>
      <w:numFmt w:val="bullet"/>
      <w:lvlText w:val=""/>
      <w:lvlJc w:val="left"/>
      <w:pPr>
        <w:tabs>
          <w:tab w:val="num" w:pos="720"/>
        </w:tabs>
        <w:ind w:left="720" w:hanging="360"/>
      </w:pPr>
      <w:rPr>
        <w:rFonts w:ascii="Symbol" w:hAnsi="Symbol"/>
      </w:rPr>
    </w:lvl>
  </w:abstractNum>
  <w:abstractNum w:abstractNumId="46" w15:restartNumberingAfterBreak="0">
    <w:nsid w:val="0000002F"/>
    <w:multiLevelType w:val="singleLevel"/>
    <w:tmpl w:val="0000002F"/>
    <w:name w:val="WW8Num47"/>
    <w:lvl w:ilvl="0">
      <w:start w:val="1"/>
      <w:numFmt w:val="bullet"/>
      <w:lvlText w:val=""/>
      <w:lvlJc w:val="left"/>
      <w:pPr>
        <w:tabs>
          <w:tab w:val="num" w:pos="0"/>
        </w:tabs>
        <w:ind w:left="360" w:hanging="360"/>
      </w:pPr>
      <w:rPr>
        <w:rFonts w:ascii="Wingdings" w:hAnsi="Wingdings"/>
        <w:sz w:val="20"/>
      </w:rPr>
    </w:lvl>
  </w:abstractNum>
  <w:abstractNum w:abstractNumId="47" w15:restartNumberingAfterBreak="0">
    <w:nsid w:val="00000030"/>
    <w:multiLevelType w:val="multilevel"/>
    <w:tmpl w:val="00000030"/>
    <w:name w:val="WW8Num4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48" w15:restartNumberingAfterBreak="0">
    <w:nsid w:val="00000031"/>
    <w:multiLevelType w:val="multilevel"/>
    <w:tmpl w:val="00000031"/>
    <w:name w:val="WW8Num4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9" w15:restartNumberingAfterBreak="0">
    <w:nsid w:val="03447DD6"/>
    <w:multiLevelType w:val="hybridMultilevel"/>
    <w:tmpl w:val="BFEA1E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3FE14C11"/>
    <w:multiLevelType w:val="hybridMultilevel"/>
    <w:tmpl w:val="AF70F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6AC2C25"/>
    <w:multiLevelType w:val="hybridMultilevel"/>
    <w:tmpl w:val="AF70F8C0"/>
    <w:lvl w:ilvl="0" w:tplc="0419000F">
      <w:start w:val="1"/>
      <w:numFmt w:val="decimal"/>
      <w:pStyle w:val="1"/>
      <w:lvlText w:val="%1."/>
      <w:lvlJc w:val="left"/>
      <w:pPr>
        <w:ind w:left="720" w:hanging="360"/>
      </w:pPr>
      <w:rPr>
        <w:rFonts w:hint="default"/>
      </w:rPr>
    </w:lvl>
    <w:lvl w:ilvl="1" w:tplc="04190019" w:tentative="1">
      <w:start w:val="1"/>
      <w:numFmt w:val="lowerLetter"/>
      <w:pStyle w:val="2"/>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0C47211"/>
    <w:multiLevelType w:val="hybridMultilevel"/>
    <w:tmpl w:val="C48CB8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15:restartNumberingAfterBreak="0">
    <w:nsid w:val="7D7F3C0B"/>
    <w:multiLevelType w:val="hybridMultilevel"/>
    <w:tmpl w:val="AF70F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1"/>
  </w:num>
  <w:num w:numId="2">
    <w:abstractNumId w:val="50"/>
  </w:num>
  <w:num w:numId="3">
    <w:abstractNumId w:val="53"/>
  </w:num>
  <w:num w:numId="4">
    <w:abstractNumId w:val="49"/>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3"/>
  </w:num>
  <w:num w:numId="19">
    <w:abstractNumId w:val="14"/>
  </w:num>
  <w:num w:numId="20">
    <w:abstractNumId w:val="15"/>
  </w:num>
  <w:num w:numId="21">
    <w:abstractNumId w:val="16"/>
  </w:num>
  <w:num w:numId="22">
    <w:abstractNumId w:val="17"/>
  </w:num>
  <w:num w:numId="23">
    <w:abstractNumId w:val="18"/>
  </w:num>
  <w:num w:numId="24">
    <w:abstractNumId w:val="19"/>
  </w:num>
  <w:num w:numId="25">
    <w:abstractNumId w:val="20"/>
  </w:num>
  <w:num w:numId="26">
    <w:abstractNumId w:val="21"/>
  </w:num>
  <w:num w:numId="27">
    <w:abstractNumId w:val="22"/>
  </w:num>
  <w:num w:numId="28">
    <w:abstractNumId w:val="23"/>
  </w:num>
  <w:num w:numId="29">
    <w:abstractNumId w:val="24"/>
  </w:num>
  <w:num w:numId="30">
    <w:abstractNumId w:val="25"/>
  </w:num>
  <w:num w:numId="31">
    <w:abstractNumId w:val="26"/>
  </w:num>
  <w:num w:numId="32">
    <w:abstractNumId w:val="27"/>
  </w:num>
  <w:num w:numId="33">
    <w:abstractNumId w:val="28"/>
  </w:num>
  <w:num w:numId="34">
    <w:abstractNumId w:val="29"/>
  </w:num>
  <w:num w:numId="35">
    <w:abstractNumId w:val="30"/>
  </w:num>
  <w:num w:numId="36">
    <w:abstractNumId w:val="31"/>
  </w:num>
  <w:num w:numId="37">
    <w:abstractNumId w:val="32"/>
  </w:num>
  <w:num w:numId="38">
    <w:abstractNumId w:val="33"/>
  </w:num>
  <w:num w:numId="39">
    <w:abstractNumId w:val="34"/>
  </w:num>
  <w:num w:numId="40">
    <w:abstractNumId w:val="35"/>
  </w:num>
  <w:num w:numId="41">
    <w:abstractNumId w:val="36"/>
  </w:num>
  <w:num w:numId="42">
    <w:abstractNumId w:val="37"/>
  </w:num>
  <w:num w:numId="43">
    <w:abstractNumId w:val="38"/>
  </w:num>
  <w:num w:numId="44">
    <w:abstractNumId w:val="39"/>
  </w:num>
  <w:num w:numId="45">
    <w:abstractNumId w:val="40"/>
  </w:num>
  <w:num w:numId="46">
    <w:abstractNumId w:val="41"/>
  </w:num>
  <w:num w:numId="47">
    <w:abstractNumId w:val="42"/>
  </w:num>
  <w:num w:numId="48">
    <w:abstractNumId w:val="43"/>
  </w:num>
  <w:num w:numId="49">
    <w:abstractNumId w:val="44"/>
  </w:num>
  <w:num w:numId="50">
    <w:abstractNumId w:val="45"/>
  </w:num>
  <w:num w:numId="51">
    <w:abstractNumId w:val="46"/>
  </w:num>
  <w:num w:numId="52">
    <w:abstractNumId w:val="47"/>
  </w:num>
  <w:num w:numId="53">
    <w:abstractNumId w:val="48"/>
  </w:num>
  <w:num w:numId="54">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83FBA"/>
    <w:rsid w:val="00012D59"/>
    <w:rsid w:val="00015E67"/>
    <w:rsid w:val="0004381E"/>
    <w:rsid w:val="000866D0"/>
    <w:rsid w:val="000971CF"/>
    <w:rsid w:val="000F4610"/>
    <w:rsid w:val="001D31A7"/>
    <w:rsid w:val="002017B1"/>
    <w:rsid w:val="00283410"/>
    <w:rsid w:val="002A7A21"/>
    <w:rsid w:val="00320CC3"/>
    <w:rsid w:val="003333AC"/>
    <w:rsid w:val="0036324A"/>
    <w:rsid w:val="00383E08"/>
    <w:rsid w:val="003A51C2"/>
    <w:rsid w:val="003C399C"/>
    <w:rsid w:val="003D2B20"/>
    <w:rsid w:val="004132CD"/>
    <w:rsid w:val="004256CA"/>
    <w:rsid w:val="00425C03"/>
    <w:rsid w:val="00446AEA"/>
    <w:rsid w:val="00494661"/>
    <w:rsid w:val="004C09B8"/>
    <w:rsid w:val="005463A0"/>
    <w:rsid w:val="005A2386"/>
    <w:rsid w:val="005B3E87"/>
    <w:rsid w:val="005E15CB"/>
    <w:rsid w:val="005E6E62"/>
    <w:rsid w:val="0063787B"/>
    <w:rsid w:val="006407A1"/>
    <w:rsid w:val="0067320B"/>
    <w:rsid w:val="00683FBA"/>
    <w:rsid w:val="006D2770"/>
    <w:rsid w:val="006E4B9D"/>
    <w:rsid w:val="00723B1F"/>
    <w:rsid w:val="00725A11"/>
    <w:rsid w:val="00752A03"/>
    <w:rsid w:val="00757520"/>
    <w:rsid w:val="007D68FB"/>
    <w:rsid w:val="007E150E"/>
    <w:rsid w:val="00805167"/>
    <w:rsid w:val="008308AA"/>
    <w:rsid w:val="008354F7"/>
    <w:rsid w:val="008472CD"/>
    <w:rsid w:val="008518B2"/>
    <w:rsid w:val="00867F57"/>
    <w:rsid w:val="008854EA"/>
    <w:rsid w:val="00901C73"/>
    <w:rsid w:val="00940733"/>
    <w:rsid w:val="00986BA4"/>
    <w:rsid w:val="009C34FA"/>
    <w:rsid w:val="009E543A"/>
    <w:rsid w:val="009F4F2F"/>
    <w:rsid w:val="00A37E15"/>
    <w:rsid w:val="00A67729"/>
    <w:rsid w:val="00AA7096"/>
    <w:rsid w:val="00AB3BC8"/>
    <w:rsid w:val="00AE2F6E"/>
    <w:rsid w:val="00B454AA"/>
    <w:rsid w:val="00B53508"/>
    <w:rsid w:val="00BB5FAC"/>
    <w:rsid w:val="00BD5CB4"/>
    <w:rsid w:val="00BD5E99"/>
    <w:rsid w:val="00BE5069"/>
    <w:rsid w:val="00C6771D"/>
    <w:rsid w:val="00C83BF3"/>
    <w:rsid w:val="00C90C8F"/>
    <w:rsid w:val="00D20749"/>
    <w:rsid w:val="00D64D61"/>
    <w:rsid w:val="00D70E99"/>
    <w:rsid w:val="00DC6E0E"/>
    <w:rsid w:val="00DD3082"/>
    <w:rsid w:val="00E875D4"/>
    <w:rsid w:val="00EB75E6"/>
    <w:rsid w:val="00EF02FE"/>
    <w:rsid w:val="00F01467"/>
    <w:rsid w:val="00F53B0E"/>
    <w:rsid w:val="00F6334D"/>
    <w:rsid w:val="00FD34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9FB976-05F5-4000-83D5-333E02643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3B0E"/>
  </w:style>
  <w:style w:type="paragraph" w:styleId="1">
    <w:name w:val="heading 1"/>
    <w:basedOn w:val="a"/>
    <w:next w:val="a"/>
    <w:link w:val="10"/>
    <w:qFormat/>
    <w:rsid w:val="003D2B20"/>
    <w:pPr>
      <w:keepNext/>
      <w:numPr>
        <w:numId w:val="1"/>
      </w:numPr>
      <w:suppressAutoHyphens/>
      <w:spacing w:after="0"/>
      <w:ind w:left="0" w:firstLine="360"/>
      <w:jc w:val="both"/>
      <w:outlineLvl w:val="0"/>
    </w:pPr>
    <w:rPr>
      <w:rFonts w:ascii="Arial Narrow" w:eastAsia="Calibri" w:hAnsi="Arial Narrow" w:cs="Arial Narrow"/>
      <w:i/>
      <w:iCs/>
      <w:sz w:val="28"/>
      <w:szCs w:val="28"/>
      <w:u w:val="single"/>
      <w:lang w:eastAsia="ar-SA"/>
    </w:rPr>
  </w:style>
  <w:style w:type="paragraph" w:styleId="2">
    <w:name w:val="heading 2"/>
    <w:basedOn w:val="a"/>
    <w:next w:val="a"/>
    <w:link w:val="20"/>
    <w:qFormat/>
    <w:rsid w:val="003D2B20"/>
    <w:pPr>
      <w:keepNext/>
      <w:numPr>
        <w:ilvl w:val="1"/>
        <w:numId w:val="1"/>
      </w:numPr>
      <w:suppressAutoHyphens/>
      <w:spacing w:after="0"/>
      <w:ind w:left="0" w:firstLine="360"/>
      <w:jc w:val="both"/>
      <w:outlineLvl w:val="1"/>
    </w:pPr>
    <w:rPr>
      <w:rFonts w:ascii="Arial Narrow" w:eastAsia="Calibri" w:hAnsi="Arial Narrow" w:cs="Arial Narrow"/>
      <w:b/>
      <w:bCs/>
      <w:sz w:val="26"/>
      <w:szCs w:val="26"/>
      <w:lang w:eastAsia="ar-SA"/>
    </w:rPr>
  </w:style>
  <w:style w:type="paragraph" w:styleId="4">
    <w:name w:val="heading 4"/>
    <w:basedOn w:val="a"/>
    <w:next w:val="a"/>
    <w:link w:val="40"/>
    <w:qFormat/>
    <w:rsid w:val="003D2B20"/>
    <w:pPr>
      <w:keepNext/>
      <w:suppressAutoHyphens/>
      <w:spacing w:before="240" w:after="60" w:line="240" w:lineRule="auto"/>
      <w:outlineLvl w:val="3"/>
    </w:pPr>
    <w:rPr>
      <w:rFonts w:ascii="Calibri" w:eastAsia="Times New Roman" w:hAnsi="Calibri" w:cs="Times New Roman"/>
      <w:b/>
      <w:bCs/>
      <w:sz w:val="28"/>
      <w:szCs w:val="28"/>
      <w:lang w:eastAsia="ar-SA"/>
    </w:rPr>
  </w:style>
  <w:style w:type="paragraph" w:styleId="8">
    <w:name w:val="heading 8"/>
    <w:basedOn w:val="a"/>
    <w:next w:val="a"/>
    <w:link w:val="80"/>
    <w:qFormat/>
    <w:rsid w:val="003D2B20"/>
    <w:pPr>
      <w:suppressAutoHyphens/>
      <w:spacing w:before="240" w:after="60" w:line="240" w:lineRule="auto"/>
      <w:outlineLvl w:val="7"/>
    </w:pPr>
    <w:rPr>
      <w:rFonts w:ascii="Calibri" w:eastAsia="Times New Roman" w:hAnsi="Calibri" w:cs="Times New Roman"/>
      <w:i/>
      <w:iCs/>
      <w:sz w:val="24"/>
      <w:szCs w:val="24"/>
      <w:lang w:eastAsia="ar-SA"/>
    </w:rPr>
  </w:style>
  <w:style w:type="paragraph" w:styleId="9">
    <w:name w:val="heading 9"/>
    <w:basedOn w:val="a"/>
    <w:next w:val="a"/>
    <w:link w:val="90"/>
    <w:qFormat/>
    <w:rsid w:val="003D2B20"/>
    <w:pPr>
      <w:suppressAutoHyphens/>
      <w:spacing w:before="240" w:after="60" w:line="240" w:lineRule="auto"/>
      <w:outlineLvl w:val="8"/>
    </w:pPr>
    <w:rPr>
      <w:rFonts w:ascii="Cambria" w:eastAsia="Times New Roman" w:hAnsi="Cambria"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463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A37E15"/>
    <w:pPr>
      <w:ind w:left="720"/>
      <w:contextualSpacing/>
    </w:pPr>
  </w:style>
  <w:style w:type="character" w:customStyle="1" w:styleId="10">
    <w:name w:val="Заголовок 1 Знак"/>
    <w:basedOn w:val="a0"/>
    <w:link w:val="1"/>
    <w:rsid w:val="003D2B20"/>
    <w:rPr>
      <w:rFonts w:ascii="Arial Narrow" w:eastAsia="Calibri" w:hAnsi="Arial Narrow" w:cs="Arial Narrow"/>
      <w:i/>
      <w:iCs/>
      <w:sz w:val="28"/>
      <w:szCs w:val="28"/>
      <w:u w:val="single"/>
      <w:lang w:eastAsia="ar-SA"/>
    </w:rPr>
  </w:style>
  <w:style w:type="character" w:customStyle="1" w:styleId="20">
    <w:name w:val="Заголовок 2 Знак"/>
    <w:basedOn w:val="a0"/>
    <w:link w:val="2"/>
    <w:rsid w:val="003D2B20"/>
    <w:rPr>
      <w:rFonts w:ascii="Arial Narrow" w:eastAsia="Calibri" w:hAnsi="Arial Narrow" w:cs="Arial Narrow"/>
      <w:b/>
      <w:bCs/>
      <w:sz w:val="26"/>
      <w:szCs w:val="26"/>
      <w:lang w:eastAsia="ar-SA"/>
    </w:rPr>
  </w:style>
  <w:style w:type="character" w:customStyle="1" w:styleId="40">
    <w:name w:val="Заголовок 4 Знак"/>
    <w:basedOn w:val="a0"/>
    <w:link w:val="4"/>
    <w:rsid w:val="003D2B20"/>
    <w:rPr>
      <w:rFonts w:ascii="Calibri" w:eastAsia="Times New Roman" w:hAnsi="Calibri" w:cs="Times New Roman"/>
      <w:b/>
      <w:bCs/>
      <w:sz w:val="28"/>
      <w:szCs w:val="28"/>
      <w:lang w:eastAsia="ar-SA"/>
    </w:rPr>
  </w:style>
  <w:style w:type="character" w:customStyle="1" w:styleId="80">
    <w:name w:val="Заголовок 8 Знак"/>
    <w:basedOn w:val="a0"/>
    <w:link w:val="8"/>
    <w:rsid w:val="003D2B20"/>
    <w:rPr>
      <w:rFonts w:ascii="Calibri" w:eastAsia="Times New Roman" w:hAnsi="Calibri" w:cs="Times New Roman"/>
      <w:i/>
      <w:iCs/>
      <w:sz w:val="24"/>
      <w:szCs w:val="24"/>
      <w:lang w:eastAsia="ar-SA"/>
    </w:rPr>
  </w:style>
  <w:style w:type="character" w:customStyle="1" w:styleId="90">
    <w:name w:val="Заголовок 9 Знак"/>
    <w:basedOn w:val="a0"/>
    <w:link w:val="9"/>
    <w:rsid w:val="003D2B20"/>
    <w:rPr>
      <w:rFonts w:ascii="Cambria" w:eastAsia="Times New Roman" w:hAnsi="Cambria" w:cs="Times New Roman"/>
      <w:lang w:eastAsia="ar-SA"/>
    </w:rPr>
  </w:style>
  <w:style w:type="character" w:customStyle="1" w:styleId="FontStyle12">
    <w:name w:val="Font Style12"/>
    <w:rsid w:val="003D2B20"/>
    <w:rPr>
      <w:rFonts w:ascii="Century Schoolbook" w:hAnsi="Century Schoolbook"/>
      <w:sz w:val="14"/>
    </w:rPr>
  </w:style>
  <w:style w:type="character" w:customStyle="1" w:styleId="FontStyle13">
    <w:name w:val="Font Style13"/>
    <w:rsid w:val="003D2B20"/>
    <w:rPr>
      <w:rFonts w:ascii="Times New Roman" w:hAnsi="Times New Roman" w:cs="Times New Roman"/>
      <w:b/>
      <w:bCs/>
      <w:i/>
      <w:iCs/>
      <w:sz w:val="20"/>
      <w:szCs w:val="20"/>
    </w:rPr>
  </w:style>
  <w:style w:type="character" w:customStyle="1" w:styleId="FontStyle14">
    <w:name w:val="Font Style14"/>
    <w:rsid w:val="003D2B20"/>
    <w:rPr>
      <w:rFonts w:ascii="Times New Roman" w:hAnsi="Times New Roman" w:cs="Times New Roman"/>
      <w:i/>
      <w:iCs/>
      <w:sz w:val="20"/>
      <w:szCs w:val="20"/>
    </w:rPr>
  </w:style>
  <w:style w:type="character" w:customStyle="1" w:styleId="FontStyle15">
    <w:name w:val="Font Style15"/>
    <w:rsid w:val="003D2B20"/>
    <w:rPr>
      <w:rFonts w:ascii="Times New Roman" w:hAnsi="Times New Roman" w:cs="Times New Roman"/>
      <w:sz w:val="20"/>
      <w:szCs w:val="20"/>
    </w:rPr>
  </w:style>
  <w:style w:type="character" w:customStyle="1" w:styleId="FontStyle16">
    <w:name w:val="Font Style16"/>
    <w:rsid w:val="003D2B20"/>
    <w:rPr>
      <w:rFonts w:ascii="Times New Roman" w:hAnsi="Times New Roman" w:cs="Times New Roman"/>
      <w:sz w:val="20"/>
      <w:szCs w:val="20"/>
    </w:rPr>
  </w:style>
  <w:style w:type="character" w:customStyle="1" w:styleId="c23">
    <w:name w:val="c23"/>
    <w:rsid w:val="003D2B20"/>
  </w:style>
  <w:style w:type="character" w:customStyle="1" w:styleId="2TimesNewRoman105pt">
    <w:name w:val="Заголовок №2 + Times New Roman;10;5 pt"/>
    <w:rsid w:val="003D2B20"/>
    <w:rPr>
      <w:rFonts w:ascii="Times New Roman" w:eastAsia="Times New Roman" w:hAnsi="Times New Roman" w:cs="Times New Roman"/>
      <w:sz w:val="21"/>
      <w:szCs w:val="21"/>
      <w:shd w:val="clear" w:color="auto" w:fill="FFFFFF"/>
    </w:rPr>
  </w:style>
  <w:style w:type="character" w:customStyle="1" w:styleId="c13">
    <w:name w:val="c13"/>
    <w:rsid w:val="003D2B20"/>
  </w:style>
  <w:style w:type="paragraph" w:styleId="a5">
    <w:name w:val="Body Text"/>
    <w:basedOn w:val="a"/>
    <w:link w:val="a6"/>
    <w:rsid w:val="003D2B20"/>
    <w:pPr>
      <w:suppressAutoHyphens/>
      <w:spacing w:after="120" w:line="240" w:lineRule="auto"/>
    </w:pPr>
    <w:rPr>
      <w:rFonts w:ascii="Times New Roman" w:eastAsia="Times New Roman" w:hAnsi="Times New Roman" w:cs="Times New Roman"/>
      <w:sz w:val="24"/>
      <w:szCs w:val="24"/>
      <w:lang w:eastAsia="ar-SA"/>
    </w:rPr>
  </w:style>
  <w:style w:type="character" w:customStyle="1" w:styleId="a6">
    <w:name w:val="Основной текст Знак"/>
    <w:basedOn w:val="a0"/>
    <w:link w:val="a5"/>
    <w:rsid w:val="003D2B20"/>
    <w:rPr>
      <w:rFonts w:ascii="Times New Roman" w:eastAsia="Times New Roman" w:hAnsi="Times New Roman" w:cs="Times New Roman"/>
      <w:sz w:val="24"/>
      <w:szCs w:val="24"/>
      <w:lang w:eastAsia="ar-SA"/>
    </w:rPr>
  </w:style>
  <w:style w:type="paragraph" w:styleId="a7">
    <w:name w:val="footer"/>
    <w:basedOn w:val="a"/>
    <w:link w:val="a8"/>
    <w:rsid w:val="003D2B20"/>
    <w:pPr>
      <w:tabs>
        <w:tab w:val="center" w:pos="4677"/>
        <w:tab w:val="right" w:pos="9355"/>
      </w:tabs>
      <w:suppressAutoHyphens/>
      <w:spacing w:after="0" w:line="240" w:lineRule="auto"/>
    </w:pPr>
    <w:rPr>
      <w:rFonts w:ascii="Times New Roman" w:eastAsia="Calibri" w:hAnsi="Times New Roman" w:cs="Times New Roman"/>
      <w:sz w:val="24"/>
      <w:szCs w:val="24"/>
      <w:lang w:eastAsia="ar-SA"/>
    </w:rPr>
  </w:style>
  <w:style w:type="character" w:customStyle="1" w:styleId="a8">
    <w:name w:val="Нижний колонтитул Знак"/>
    <w:basedOn w:val="a0"/>
    <w:link w:val="a7"/>
    <w:rsid w:val="003D2B20"/>
    <w:rPr>
      <w:rFonts w:ascii="Times New Roman" w:eastAsia="Calibri" w:hAnsi="Times New Roman" w:cs="Times New Roman"/>
      <w:sz w:val="24"/>
      <w:szCs w:val="24"/>
      <w:lang w:eastAsia="ar-SA"/>
    </w:rPr>
  </w:style>
  <w:style w:type="paragraph" w:customStyle="1" w:styleId="31">
    <w:name w:val="Основной текст 31"/>
    <w:basedOn w:val="a"/>
    <w:rsid w:val="003D2B20"/>
    <w:pPr>
      <w:suppressAutoHyphens/>
      <w:spacing w:after="120" w:line="240" w:lineRule="auto"/>
    </w:pPr>
    <w:rPr>
      <w:rFonts w:ascii="Times New Roman" w:eastAsia="Calibri" w:hAnsi="Times New Roman" w:cs="Times New Roman"/>
      <w:sz w:val="16"/>
      <w:szCs w:val="16"/>
      <w:lang w:eastAsia="ar-SA"/>
    </w:rPr>
  </w:style>
  <w:style w:type="paragraph" w:customStyle="1" w:styleId="Style2">
    <w:name w:val="Style2"/>
    <w:basedOn w:val="a"/>
    <w:rsid w:val="003D2B20"/>
    <w:pPr>
      <w:widowControl w:val="0"/>
      <w:suppressAutoHyphens/>
      <w:autoSpaceDE w:val="0"/>
      <w:spacing w:after="0" w:line="307" w:lineRule="exact"/>
      <w:ind w:firstLine="355"/>
      <w:jc w:val="both"/>
    </w:pPr>
    <w:rPr>
      <w:rFonts w:ascii="Times New Roman" w:eastAsia="Calibri" w:hAnsi="Times New Roman" w:cs="Times New Roman"/>
      <w:sz w:val="24"/>
      <w:szCs w:val="24"/>
      <w:lang w:eastAsia="ar-SA"/>
    </w:rPr>
  </w:style>
  <w:style w:type="paragraph" w:customStyle="1" w:styleId="11">
    <w:name w:val="Абзац списка1"/>
    <w:basedOn w:val="a"/>
    <w:rsid w:val="003D2B20"/>
    <w:pPr>
      <w:suppressAutoHyphens/>
      <w:ind w:left="720"/>
    </w:pPr>
    <w:rPr>
      <w:rFonts w:ascii="Calibri" w:eastAsia="Calibri" w:hAnsi="Calibri" w:cs="Calibri"/>
      <w:lang w:eastAsia="ar-SA"/>
    </w:rPr>
  </w:style>
  <w:style w:type="paragraph" w:customStyle="1" w:styleId="Style3">
    <w:name w:val="Style3"/>
    <w:basedOn w:val="a"/>
    <w:rsid w:val="003D2B20"/>
    <w:pPr>
      <w:widowControl w:val="0"/>
      <w:suppressAutoHyphens/>
      <w:autoSpaceDE w:val="0"/>
      <w:spacing w:after="0" w:line="270" w:lineRule="exact"/>
      <w:ind w:firstLine="350"/>
      <w:jc w:val="both"/>
    </w:pPr>
    <w:rPr>
      <w:rFonts w:ascii="Times New Roman" w:eastAsia="Calibri" w:hAnsi="Times New Roman" w:cs="Times New Roman"/>
      <w:sz w:val="24"/>
      <w:szCs w:val="24"/>
      <w:lang w:eastAsia="ar-SA"/>
    </w:rPr>
  </w:style>
  <w:style w:type="paragraph" w:customStyle="1" w:styleId="Style5">
    <w:name w:val="Style5"/>
    <w:basedOn w:val="a"/>
    <w:rsid w:val="003D2B20"/>
    <w:pPr>
      <w:widowControl w:val="0"/>
      <w:suppressAutoHyphens/>
      <w:autoSpaceDE w:val="0"/>
      <w:spacing w:after="0" w:line="274" w:lineRule="exact"/>
      <w:ind w:firstLine="346"/>
      <w:jc w:val="both"/>
    </w:pPr>
    <w:rPr>
      <w:rFonts w:ascii="Times New Roman" w:eastAsia="Calibri" w:hAnsi="Times New Roman" w:cs="Times New Roman"/>
      <w:sz w:val="24"/>
      <w:szCs w:val="24"/>
      <w:lang w:eastAsia="ar-SA"/>
    </w:rPr>
  </w:style>
  <w:style w:type="paragraph" w:customStyle="1" w:styleId="Style6">
    <w:name w:val="Style6"/>
    <w:basedOn w:val="a"/>
    <w:rsid w:val="003D2B20"/>
    <w:pPr>
      <w:widowControl w:val="0"/>
      <w:suppressAutoHyphens/>
      <w:autoSpaceDE w:val="0"/>
      <w:spacing w:after="0" w:line="240" w:lineRule="auto"/>
    </w:pPr>
    <w:rPr>
      <w:rFonts w:ascii="Times New Roman" w:eastAsia="Calibri" w:hAnsi="Times New Roman" w:cs="Times New Roman"/>
      <w:sz w:val="24"/>
      <w:szCs w:val="24"/>
      <w:lang w:eastAsia="ar-SA"/>
    </w:rPr>
  </w:style>
  <w:style w:type="paragraph" w:customStyle="1" w:styleId="12">
    <w:name w:val="Без интервала1"/>
    <w:rsid w:val="003D2B20"/>
    <w:pPr>
      <w:suppressAutoHyphens/>
      <w:spacing w:after="0" w:line="240" w:lineRule="auto"/>
    </w:pPr>
    <w:rPr>
      <w:rFonts w:ascii="Calibri" w:eastAsia="Calibri" w:hAnsi="Calibri" w:cs="Times New Roman"/>
      <w:lang w:eastAsia="ar-SA"/>
    </w:rPr>
  </w:style>
  <w:style w:type="paragraph" w:customStyle="1" w:styleId="msonormalbullet1gif">
    <w:name w:val="msonormalbullet1.gif"/>
    <w:basedOn w:val="a"/>
    <w:rsid w:val="003D2B20"/>
    <w:pPr>
      <w:suppressAutoHyphens/>
      <w:spacing w:before="280" w:after="280" w:line="240" w:lineRule="auto"/>
    </w:pPr>
    <w:rPr>
      <w:rFonts w:ascii="Times New Roman" w:eastAsia="Calibri" w:hAnsi="Times New Roman" w:cs="Times New Roman"/>
      <w:sz w:val="24"/>
      <w:szCs w:val="24"/>
      <w:lang w:eastAsia="ar-SA"/>
    </w:rPr>
  </w:style>
  <w:style w:type="paragraph" w:styleId="a9">
    <w:name w:val="Body Text Indent"/>
    <w:basedOn w:val="a"/>
    <w:link w:val="aa"/>
    <w:rsid w:val="003D2B20"/>
    <w:pPr>
      <w:suppressAutoHyphens/>
      <w:spacing w:after="120" w:line="240" w:lineRule="auto"/>
      <w:ind w:left="283"/>
    </w:pPr>
    <w:rPr>
      <w:rFonts w:ascii="Times New Roman" w:eastAsia="Calibri" w:hAnsi="Times New Roman" w:cs="Times New Roman"/>
      <w:sz w:val="24"/>
      <w:szCs w:val="24"/>
      <w:lang w:eastAsia="ar-SA"/>
    </w:rPr>
  </w:style>
  <w:style w:type="character" w:customStyle="1" w:styleId="aa">
    <w:name w:val="Основной текст с отступом Знак"/>
    <w:basedOn w:val="a0"/>
    <w:link w:val="a9"/>
    <w:rsid w:val="003D2B20"/>
    <w:rPr>
      <w:rFonts w:ascii="Times New Roman" w:eastAsia="Calibri" w:hAnsi="Times New Roman" w:cs="Times New Roman"/>
      <w:sz w:val="24"/>
      <w:szCs w:val="24"/>
      <w:lang w:eastAsia="ar-SA"/>
    </w:rPr>
  </w:style>
  <w:style w:type="paragraph" w:customStyle="1" w:styleId="msonormalbullet2gif">
    <w:name w:val="msonormalbullet2.gif"/>
    <w:basedOn w:val="a"/>
    <w:rsid w:val="003D2B20"/>
    <w:pPr>
      <w:suppressAutoHyphens/>
      <w:spacing w:before="280" w:after="280" w:line="240" w:lineRule="auto"/>
    </w:pPr>
    <w:rPr>
      <w:rFonts w:ascii="Times New Roman" w:eastAsia="Calibri" w:hAnsi="Times New Roman" w:cs="Times New Roman"/>
      <w:sz w:val="24"/>
      <w:szCs w:val="24"/>
      <w:lang w:eastAsia="ar-SA"/>
    </w:rPr>
  </w:style>
  <w:style w:type="paragraph" w:customStyle="1" w:styleId="21">
    <w:name w:val="Основной текст 21"/>
    <w:basedOn w:val="a"/>
    <w:rsid w:val="003D2B20"/>
    <w:pPr>
      <w:widowControl w:val="0"/>
      <w:suppressAutoHyphens/>
      <w:autoSpaceDE w:val="0"/>
      <w:spacing w:after="120" w:line="480" w:lineRule="auto"/>
    </w:pPr>
    <w:rPr>
      <w:rFonts w:ascii="Arial" w:eastAsia="Times New Roman" w:hAnsi="Arial" w:cs="Arial"/>
      <w:sz w:val="20"/>
      <w:szCs w:val="20"/>
      <w:lang w:eastAsia="ar-SA"/>
    </w:rPr>
  </w:style>
  <w:style w:type="paragraph" w:customStyle="1" w:styleId="210">
    <w:name w:val="Основной текст с отступом 21"/>
    <w:basedOn w:val="a"/>
    <w:rsid w:val="003D2B20"/>
    <w:pPr>
      <w:widowControl w:val="0"/>
      <w:suppressAutoHyphens/>
      <w:autoSpaceDE w:val="0"/>
      <w:spacing w:after="120" w:line="480" w:lineRule="auto"/>
      <w:ind w:left="283"/>
    </w:pPr>
    <w:rPr>
      <w:rFonts w:ascii="Arial" w:eastAsia="Times New Roman" w:hAnsi="Arial" w:cs="Arial"/>
      <w:sz w:val="20"/>
      <w:szCs w:val="20"/>
      <w:lang w:eastAsia="ar-SA"/>
    </w:rPr>
  </w:style>
  <w:style w:type="paragraph" w:customStyle="1" w:styleId="310">
    <w:name w:val="Основной текст с отступом 31"/>
    <w:basedOn w:val="a"/>
    <w:rsid w:val="003D2B20"/>
    <w:pPr>
      <w:widowControl w:val="0"/>
      <w:suppressAutoHyphens/>
      <w:autoSpaceDE w:val="0"/>
      <w:spacing w:after="120" w:line="240" w:lineRule="auto"/>
      <w:ind w:left="283"/>
    </w:pPr>
    <w:rPr>
      <w:rFonts w:ascii="Arial" w:eastAsia="Times New Roman" w:hAnsi="Arial" w:cs="Arial"/>
      <w:sz w:val="16"/>
      <w:szCs w:val="16"/>
      <w:lang w:eastAsia="ar-SA"/>
    </w:rPr>
  </w:style>
  <w:style w:type="paragraph" w:customStyle="1" w:styleId="c26">
    <w:name w:val="c26"/>
    <w:basedOn w:val="a"/>
    <w:rsid w:val="003D2B20"/>
    <w:pPr>
      <w:spacing w:before="280" w:after="280" w:line="240" w:lineRule="auto"/>
    </w:pPr>
    <w:rPr>
      <w:rFonts w:ascii="Times New Roman" w:eastAsia="Times New Roman" w:hAnsi="Times New Roman" w:cs="Times New Roman"/>
      <w:sz w:val="24"/>
      <w:szCs w:val="24"/>
      <w:lang w:eastAsia="ar-SA"/>
    </w:rPr>
  </w:style>
  <w:style w:type="paragraph" w:styleId="ab">
    <w:name w:val="No Spacing"/>
    <w:qFormat/>
    <w:rsid w:val="003D2B20"/>
    <w:pPr>
      <w:suppressAutoHyphens/>
      <w:spacing w:after="0" w:line="240" w:lineRule="auto"/>
    </w:pPr>
    <w:rPr>
      <w:rFonts w:ascii="Calibri" w:eastAsia="Arial" w:hAnsi="Calibri" w:cs="Times New Roman"/>
      <w:lang w:eastAsia="ar-SA"/>
    </w:rPr>
  </w:style>
  <w:style w:type="paragraph" w:customStyle="1" w:styleId="13">
    <w:name w:val="Основной текст1"/>
    <w:basedOn w:val="a"/>
    <w:rsid w:val="003D2B20"/>
    <w:pPr>
      <w:shd w:val="clear" w:color="auto" w:fill="FFFFFF"/>
      <w:spacing w:before="180" w:after="60" w:line="0" w:lineRule="atLeast"/>
      <w:jc w:val="both"/>
    </w:pPr>
    <w:rPr>
      <w:rFonts w:ascii="Century Schoolbook" w:eastAsia="Century Schoolbook" w:hAnsi="Century Schoolbook" w:cs="Century Schoolbook"/>
      <w:sz w:val="18"/>
      <w:szCs w:val="18"/>
      <w:lang w:eastAsia="ar-SA"/>
    </w:rPr>
  </w:style>
  <w:style w:type="paragraph" w:customStyle="1" w:styleId="22">
    <w:name w:val="Заголовок №2"/>
    <w:basedOn w:val="a"/>
    <w:rsid w:val="003D2B20"/>
    <w:pPr>
      <w:shd w:val="clear" w:color="auto" w:fill="FFFFFF"/>
      <w:spacing w:after="120" w:line="0" w:lineRule="atLeast"/>
      <w:jc w:val="both"/>
    </w:pPr>
    <w:rPr>
      <w:rFonts w:ascii="Trebuchet MS" w:eastAsia="Trebuchet MS" w:hAnsi="Trebuchet MS" w:cs="Trebuchet MS"/>
      <w:sz w:val="19"/>
      <w:szCs w:val="19"/>
      <w:lang w:eastAsia="ar-SA"/>
    </w:rPr>
  </w:style>
  <w:style w:type="paragraph" w:customStyle="1" w:styleId="c9">
    <w:name w:val="c9"/>
    <w:basedOn w:val="a"/>
    <w:rsid w:val="003D2B20"/>
    <w:pPr>
      <w:spacing w:before="280" w:after="280" w:line="240" w:lineRule="auto"/>
    </w:pPr>
    <w:rPr>
      <w:rFonts w:ascii="Times New Roman" w:eastAsia="Times New Roman" w:hAnsi="Times New Roman" w:cs="Times New Roman"/>
      <w:sz w:val="24"/>
      <w:szCs w:val="24"/>
      <w:lang w:eastAsia="ar-SA"/>
    </w:rPr>
  </w:style>
  <w:style w:type="table" w:styleId="ac">
    <w:name w:val="Table Grid"/>
    <w:basedOn w:val="a1"/>
    <w:uiPriority w:val="59"/>
    <w:rsid w:val="002A7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semiHidden/>
    <w:unhideWhenUsed/>
    <w:rsid w:val="006D2770"/>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6D27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89927">
      <w:bodyDiv w:val="1"/>
      <w:marLeft w:val="0"/>
      <w:marRight w:val="0"/>
      <w:marTop w:val="0"/>
      <w:marBottom w:val="0"/>
      <w:divBdr>
        <w:top w:val="none" w:sz="0" w:space="0" w:color="auto"/>
        <w:left w:val="none" w:sz="0" w:space="0" w:color="auto"/>
        <w:bottom w:val="none" w:sz="0" w:space="0" w:color="auto"/>
        <w:right w:val="none" w:sz="0" w:space="0" w:color="auto"/>
      </w:divBdr>
    </w:div>
    <w:div w:id="271473377">
      <w:bodyDiv w:val="1"/>
      <w:marLeft w:val="0"/>
      <w:marRight w:val="0"/>
      <w:marTop w:val="0"/>
      <w:marBottom w:val="0"/>
      <w:divBdr>
        <w:top w:val="none" w:sz="0" w:space="0" w:color="auto"/>
        <w:left w:val="none" w:sz="0" w:space="0" w:color="auto"/>
        <w:bottom w:val="none" w:sz="0" w:space="0" w:color="auto"/>
        <w:right w:val="none" w:sz="0" w:space="0" w:color="auto"/>
      </w:divBdr>
    </w:div>
    <w:div w:id="447510889">
      <w:bodyDiv w:val="1"/>
      <w:marLeft w:val="0"/>
      <w:marRight w:val="0"/>
      <w:marTop w:val="0"/>
      <w:marBottom w:val="0"/>
      <w:divBdr>
        <w:top w:val="none" w:sz="0" w:space="0" w:color="auto"/>
        <w:left w:val="none" w:sz="0" w:space="0" w:color="auto"/>
        <w:bottom w:val="none" w:sz="0" w:space="0" w:color="auto"/>
        <w:right w:val="none" w:sz="0" w:space="0" w:color="auto"/>
      </w:divBdr>
    </w:div>
    <w:div w:id="1486627704">
      <w:bodyDiv w:val="1"/>
      <w:marLeft w:val="0"/>
      <w:marRight w:val="0"/>
      <w:marTop w:val="0"/>
      <w:marBottom w:val="0"/>
      <w:divBdr>
        <w:top w:val="none" w:sz="0" w:space="0" w:color="auto"/>
        <w:left w:val="none" w:sz="0" w:space="0" w:color="auto"/>
        <w:bottom w:val="none" w:sz="0" w:space="0" w:color="auto"/>
        <w:right w:val="none" w:sz="0" w:space="0" w:color="auto"/>
      </w:divBdr>
    </w:div>
    <w:div w:id="187866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E77377-2483-445A-BC12-38115A268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Pages>
  <Words>10372</Words>
  <Characters>59126</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Анна</cp:lastModifiedBy>
  <cp:revision>28</cp:revision>
  <cp:lastPrinted>2016-09-13T08:31:00Z</cp:lastPrinted>
  <dcterms:created xsi:type="dcterms:W3CDTF">2015-06-05T13:01:00Z</dcterms:created>
  <dcterms:modified xsi:type="dcterms:W3CDTF">2019-01-14T11:32:00Z</dcterms:modified>
</cp:coreProperties>
</file>